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2858DC1D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DC6024">
        <w:rPr>
          <w:b/>
          <w:noProof/>
          <w:color w:val="0000FF"/>
          <w:sz w:val="28"/>
          <w:szCs w:val="28"/>
        </w:rPr>
        <w:t>ТЛ/21-</w:t>
      </w:r>
      <w:r w:rsidR="00D73308">
        <w:rPr>
          <w:b/>
          <w:noProof/>
          <w:color w:val="0000FF"/>
          <w:sz w:val="28"/>
          <w:szCs w:val="28"/>
        </w:rPr>
        <w:t>552</w:t>
      </w:r>
    </w:p>
    <w:p w14:paraId="137D3A55" w14:textId="1320EEF7" w:rsidR="001109BE" w:rsidRPr="00DC6024" w:rsidRDefault="00DC6024" w:rsidP="00DC6024">
      <w:pPr>
        <w:autoSpaceDE w:val="0"/>
        <w:jc w:val="center"/>
        <w:rPr>
          <w:noProof/>
          <w:color w:val="0000FF"/>
          <w:sz w:val="28"/>
          <w:szCs w:val="28"/>
        </w:rPr>
      </w:pPr>
      <w:r w:rsidRPr="00DC602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>
        <w:rPr>
          <w:noProof/>
          <w:color w:val="0000FF"/>
          <w:sz w:val="28"/>
          <w:szCs w:val="28"/>
        </w:rPr>
        <w:t xml:space="preserve"> </w:t>
      </w:r>
      <w:r w:rsidRPr="00DC6024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</w:t>
      </w:r>
      <w:r>
        <w:rPr>
          <w:noProof/>
          <w:color w:val="0000FF"/>
          <w:sz w:val="28"/>
          <w:szCs w:val="28"/>
        </w:rPr>
        <w:lastRenderedPageBreak/>
        <w:t xml:space="preserve">расположенного на территории </w:t>
      </w:r>
      <w:r w:rsidRPr="00DC6024">
        <w:rPr>
          <w:noProof/>
          <w:color w:val="0000FF"/>
          <w:sz w:val="28"/>
          <w:szCs w:val="28"/>
        </w:rPr>
        <w:t>Талдомского городского округа Москов</w:t>
      </w:r>
      <w:r>
        <w:rPr>
          <w:noProof/>
          <w:color w:val="0000FF"/>
          <w:sz w:val="28"/>
          <w:szCs w:val="28"/>
        </w:rPr>
        <w:t xml:space="preserve">ской области, вид разрешенного </w:t>
      </w:r>
      <w:r w:rsidRPr="00DC6024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  <w:t xml:space="preserve">(приусадебный земельный </w:t>
      </w:r>
      <w:r w:rsidRPr="00DC6024">
        <w:rPr>
          <w:noProof/>
          <w:color w:val="0000FF"/>
          <w:sz w:val="28"/>
          <w:szCs w:val="28"/>
        </w:rPr>
        <w:t>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524B87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47E93" w:rsidRPr="00B47E93">
        <w:rPr>
          <w:b/>
          <w:noProof/>
          <w:color w:val="0000FF"/>
          <w:sz w:val="28"/>
          <w:szCs w:val="28"/>
        </w:rPr>
        <w:t>010421/6987935/05</w:t>
      </w:r>
      <w:r w:rsidR="00D73308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369487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lastRenderedPageBreak/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0416B" w:rsidRPr="00A0416B">
        <w:rPr>
          <w:b/>
          <w:noProof/>
          <w:color w:val="0000FF"/>
          <w:sz w:val="28"/>
          <w:szCs w:val="28"/>
        </w:rPr>
        <w:t>00300060107110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D73CEC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DC6024">
        <w:rPr>
          <w:b/>
          <w:noProof/>
          <w:color w:val="0000FF"/>
          <w:sz w:val="28"/>
          <w:szCs w:val="28"/>
        </w:rPr>
        <w:t>0</w:t>
      </w:r>
      <w:r w:rsidR="00D73308">
        <w:rPr>
          <w:b/>
          <w:noProof/>
          <w:color w:val="0000FF"/>
          <w:sz w:val="28"/>
          <w:szCs w:val="28"/>
        </w:rPr>
        <w:t>2</w:t>
      </w:r>
      <w:r w:rsidR="00DC6024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EE0C00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63B6E">
        <w:rPr>
          <w:b/>
          <w:noProof/>
          <w:color w:val="0000FF"/>
          <w:sz w:val="28"/>
          <w:szCs w:val="28"/>
        </w:rPr>
        <w:t>19.05.2021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30744F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63B6E">
        <w:rPr>
          <w:b/>
          <w:noProof/>
          <w:color w:val="0000FF"/>
          <w:sz w:val="28"/>
          <w:szCs w:val="28"/>
        </w:rPr>
        <w:t>24.05.2021</w:t>
      </w:r>
      <w:r w:rsidR="00D73308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</w:t>
      </w:r>
      <w:r w:rsidR="000F7A7A" w:rsidRPr="002B1734">
        <w:rPr>
          <w:noProof/>
          <w:color w:val="000000"/>
          <w:sz w:val="22"/>
          <w:szCs w:val="22"/>
        </w:rPr>
        <w:lastRenderedPageBreak/>
        <w:t>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4EF2F6E" w14:textId="403EFA23" w:rsidR="00DC6024" w:rsidRPr="00DC6024" w:rsidRDefault="0063461B" w:rsidP="00DC602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DC6024" w:rsidRPr="00DC6024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DC6024">
        <w:rPr>
          <w:color w:val="0000FF"/>
          <w:sz w:val="22"/>
          <w:szCs w:val="22"/>
        </w:rPr>
        <w:t xml:space="preserve">осковской области от </w:t>
      </w:r>
      <w:r w:rsidR="00D73308">
        <w:rPr>
          <w:color w:val="0000FF"/>
          <w:sz w:val="22"/>
          <w:szCs w:val="22"/>
        </w:rPr>
        <w:t>26.03.2021 № 42-З п. 251;</w:t>
      </w:r>
    </w:p>
    <w:p w14:paraId="41E5F153" w14:textId="58ABDB3F" w:rsidR="00DC6024" w:rsidRDefault="00DC6024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C6024">
        <w:rPr>
          <w:color w:val="0000FF"/>
          <w:sz w:val="22"/>
          <w:szCs w:val="22"/>
        </w:rPr>
        <w:t>постановления Главы Талдомского городского округа Москов</w:t>
      </w:r>
      <w:r>
        <w:rPr>
          <w:color w:val="0000FF"/>
          <w:sz w:val="22"/>
          <w:szCs w:val="22"/>
        </w:rPr>
        <w:t xml:space="preserve">ской области от </w:t>
      </w:r>
      <w:r w:rsidR="00D73308">
        <w:rPr>
          <w:color w:val="0000FF"/>
          <w:sz w:val="22"/>
          <w:szCs w:val="22"/>
        </w:rPr>
        <w:t>31.03.2021 № 419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D73308">
        <w:rPr>
          <w:color w:val="0000FF"/>
          <w:sz w:val="22"/>
          <w:szCs w:val="22"/>
        </w:rPr>
        <w:t>50:01:0040108:367</w:t>
      </w:r>
      <w:r w:rsidRPr="00DC6024">
        <w:rPr>
          <w:color w:val="0000FF"/>
          <w:sz w:val="22"/>
          <w:szCs w:val="22"/>
        </w:rPr>
        <w:t xml:space="preserve">, расположенного по адресу: </w:t>
      </w:r>
      <w:r w:rsidR="00D73308">
        <w:rPr>
          <w:color w:val="0000FF"/>
          <w:sz w:val="22"/>
          <w:szCs w:val="22"/>
        </w:rPr>
        <w:t>Московская область</w:t>
      </w:r>
      <w:r w:rsidR="00D73308" w:rsidRPr="00D73308">
        <w:rPr>
          <w:color w:val="0000FF"/>
          <w:sz w:val="22"/>
          <w:szCs w:val="22"/>
        </w:rPr>
        <w:t xml:space="preserve">, Талдомский городской округ, </w:t>
      </w:r>
      <w:r w:rsidR="00D73308">
        <w:rPr>
          <w:color w:val="0000FF"/>
          <w:sz w:val="22"/>
          <w:szCs w:val="22"/>
        </w:rPr>
        <w:br/>
      </w:r>
      <w:r w:rsidR="00D73308" w:rsidRPr="00D73308">
        <w:rPr>
          <w:color w:val="0000FF"/>
          <w:sz w:val="22"/>
          <w:szCs w:val="22"/>
        </w:rPr>
        <w:t xml:space="preserve">д. </w:t>
      </w:r>
      <w:proofErr w:type="spellStart"/>
      <w:r w:rsidR="00D73308" w:rsidRPr="00D73308">
        <w:rPr>
          <w:color w:val="0000FF"/>
          <w:sz w:val="22"/>
          <w:szCs w:val="22"/>
        </w:rPr>
        <w:t>Арефьево</w:t>
      </w:r>
      <w:proofErr w:type="spellEnd"/>
      <w:r w:rsidRPr="00DC6024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1);</w:t>
      </w:r>
    </w:p>
    <w:permEnd w:id="611254405"/>
    <w:p w14:paraId="342EBF1F" w14:textId="2D67D7AB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</w:t>
      </w:r>
      <w:r w:rsidRPr="002D01A9">
        <w:rPr>
          <w:sz w:val="22"/>
          <w:szCs w:val="22"/>
        </w:rPr>
        <w:lastRenderedPageBreak/>
        <w:t xml:space="preserve">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B116E8" w14:textId="3B030A5C" w:rsidR="00A95279" w:rsidRPr="00A95279" w:rsidRDefault="0071143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lastRenderedPageBreak/>
        <w:t xml:space="preserve">Наименование: </w:t>
      </w:r>
      <w:permStart w:id="1932596164" w:edGrp="everyone"/>
      <w:r w:rsidR="00A95279" w:rsidRPr="00A95279">
        <w:rPr>
          <w:b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21C87B14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Адрес: 141900, г. Талдом, пл. К. Маркса, 12</w:t>
      </w:r>
    </w:p>
    <w:p w14:paraId="23267BF8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 xml:space="preserve">Сайт: </w:t>
      </w:r>
      <w:proofErr w:type="spellStart"/>
      <w:r w:rsidRPr="00A95279">
        <w:rPr>
          <w:color w:val="0000FF"/>
          <w:sz w:val="22"/>
          <w:szCs w:val="22"/>
        </w:rPr>
        <w:t>талдом-район.рф</w:t>
      </w:r>
      <w:proofErr w:type="spellEnd"/>
    </w:p>
    <w:p w14:paraId="166E9A6F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 электронной почты: taldom-rayon@mail.ru</w:t>
      </w:r>
    </w:p>
    <w:p w14:paraId="5A3EDC8C" w14:textId="7FD66EF0" w:rsidR="00711439" w:rsidRDefault="00A9527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95279">
        <w:rPr>
          <w:color w:val="0000FF"/>
          <w:sz w:val="22"/>
          <w:szCs w:val="22"/>
        </w:rPr>
        <w:t>Телефон факс: 8-(</w:t>
      </w:r>
      <w:proofErr w:type="gramStart"/>
      <w:r w:rsidRPr="00A95279">
        <w:rPr>
          <w:color w:val="0000FF"/>
          <w:sz w:val="22"/>
          <w:szCs w:val="22"/>
        </w:rPr>
        <w:t>49620)-</w:t>
      </w:r>
      <w:proofErr w:type="gramEnd"/>
      <w:r w:rsidRPr="00A95279">
        <w:rPr>
          <w:color w:val="0000FF"/>
          <w:sz w:val="22"/>
          <w:szCs w:val="22"/>
        </w:rPr>
        <w:t>6-34-78; т/ф 8-(49620)-6-07-64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</w:t>
      </w:r>
      <w:r w:rsidRPr="002B1734">
        <w:rPr>
          <w:bCs/>
          <w:sz w:val="22"/>
          <w:szCs w:val="22"/>
        </w:rPr>
        <w:lastRenderedPageBreak/>
        <w:t xml:space="preserve">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lastRenderedPageBreak/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п/о Путилково, 69-й км МКАД, бизнес-центр </w:t>
      </w:r>
      <w:r w:rsidRPr="006D02A8">
        <w:rPr>
          <w:iCs/>
          <w:sz w:val="22"/>
          <w:szCs w:val="22"/>
        </w:rPr>
        <w:lastRenderedPageBreak/>
        <w:t>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44498370" w14:textId="3F42CF2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95279" w:rsidRPr="00A95279">
        <w:rPr>
          <w:color w:val="0000FF"/>
          <w:sz w:val="22"/>
          <w:szCs w:val="22"/>
        </w:rPr>
        <w:t>право заключения договора аренды земельного уча</w:t>
      </w:r>
      <w:r w:rsidR="00A95279">
        <w:rPr>
          <w:color w:val="0000FF"/>
          <w:sz w:val="22"/>
          <w:szCs w:val="22"/>
        </w:rPr>
        <w:t xml:space="preserve">стка, </w:t>
      </w:r>
      <w:proofErr w:type="spellStart"/>
      <w:r w:rsidR="00A95279">
        <w:rPr>
          <w:color w:val="0000FF"/>
          <w:sz w:val="22"/>
          <w:szCs w:val="22"/>
        </w:rPr>
        <w:t>государственна</w:t>
      </w:r>
      <w:proofErr w:type="spellEnd"/>
      <w:r w:rsidR="00A95279">
        <w:rPr>
          <w:color w:val="0000FF"/>
          <w:sz w:val="22"/>
          <w:szCs w:val="22"/>
        </w:rPr>
        <w:t xml:space="preserve"> </w:t>
      </w:r>
      <w:r w:rsidR="00A95279" w:rsidRPr="00A95279">
        <w:rPr>
          <w:color w:val="0000FF"/>
          <w:sz w:val="22"/>
          <w:szCs w:val="22"/>
        </w:rPr>
        <w:t>собственность на который не разграничена, расположенного на территори</w:t>
      </w:r>
      <w:r w:rsidR="00A95279">
        <w:rPr>
          <w:color w:val="0000FF"/>
          <w:sz w:val="22"/>
          <w:szCs w:val="22"/>
        </w:rPr>
        <w:t xml:space="preserve">и Талдомского городского округ </w:t>
      </w:r>
      <w:r w:rsidR="00A95279" w:rsidRPr="00A95279">
        <w:rPr>
          <w:color w:val="0000FF"/>
          <w:sz w:val="22"/>
          <w:szCs w:val="22"/>
        </w:rPr>
        <w:t>Московской области (далее</w:t>
      </w:r>
      <w:r w:rsidR="00A95279">
        <w:rPr>
          <w:color w:val="0000FF"/>
          <w:sz w:val="22"/>
          <w:szCs w:val="22"/>
        </w:rPr>
        <w:t xml:space="preserve"> -</w:t>
      </w:r>
      <w:r w:rsidR="00A95279" w:rsidRPr="00A95279">
        <w:rPr>
          <w:color w:val="0000FF"/>
          <w:sz w:val="22"/>
          <w:szCs w:val="22"/>
        </w:rPr>
        <w:t xml:space="preserve"> Земельный участок)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05684EF" w14:textId="77777777" w:rsidR="000628C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628CF" w:rsidRPr="000628CF">
        <w:rPr>
          <w:color w:val="0000FF"/>
          <w:sz w:val="22"/>
          <w:szCs w:val="22"/>
        </w:rPr>
        <w:t xml:space="preserve">Московская </w:t>
      </w:r>
      <w:proofErr w:type="gramStart"/>
      <w:r w:rsidR="000628CF" w:rsidRPr="000628CF">
        <w:rPr>
          <w:color w:val="0000FF"/>
          <w:sz w:val="22"/>
          <w:szCs w:val="22"/>
        </w:rPr>
        <w:t>область ,</w:t>
      </w:r>
      <w:proofErr w:type="gramEnd"/>
      <w:r w:rsidR="000628CF" w:rsidRPr="000628CF">
        <w:rPr>
          <w:color w:val="0000FF"/>
          <w:sz w:val="22"/>
          <w:szCs w:val="22"/>
        </w:rPr>
        <w:t xml:space="preserve"> Талдомский городской округ, д. </w:t>
      </w:r>
      <w:proofErr w:type="spellStart"/>
      <w:r w:rsidR="000628CF" w:rsidRPr="000628CF">
        <w:rPr>
          <w:color w:val="0000FF"/>
          <w:sz w:val="22"/>
          <w:szCs w:val="22"/>
        </w:rPr>
        <w:t>Арефьево</w:t>
      </w:r>
      <w:proofErr w:type="spellEnd"/>
    </w:p>
    <w:p w14:paraId="0CE54E1A" w14:textId="77777777" w:rsidR="000628CF" w:rsidRDefault="000628C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6C0BE3" w14:textId="1774219F" w:rsidR="000628C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628CF">
        <w:rPr>
          <w:color w:val="0000FF"/>
          <w:sz w:val="22"/>
          <w:szCs w:val="22"/>
        </w:rPr>
        <w:t>1 867</w:t>
      </w:r>
    </w:p>
    <w:p w14:paraId="55E57AF4" w14:textId="2D10DFB4" w:rsidR="00242F27" w:rsidRPr="00242F27" w:rsidRDefault="000628CF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   </w:t>
      </w:r>
      <w:permEnd w:id="1591813741"/>
    </w:p>
    <w:p w14:paraId="5D3A84B0" w14:textId="77777777" w:rsidR="000628C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628CF" w:rsidRPr="000628CF">
        <w:rPr>
          <w:bCs/>
          <w:color w:val="0000FF"/>
          <w:sz w:val="22"/>
          <w:szCs w:val="22"/>
        </w:rPr>
        <w:t xml:space="preserve">50:01:0040108:367 </w:t>
      </w:r>
      <w:r w:rsidR="00A95279" w:rsidRPr="00A95279">
        <w:rPr>
          <w:bCs/>
          <w:color w:val="0000FF"/>
          <w:sz w:val="22"/>
          <w:szCs w:val="22"/>
        </w:rPr>
        <w:t>(выписка из Единого государстве</w:t>
      </w:r>
      <w:r w:rsidR="00A95279">
        <w:rPr>
          <w:bCs/>
          <w:color w:val="0000FF"/>
          <w:sz w:val="22"/>
          <w:szCs w:val="22"/>
        </w:rPr>
        <w:t xml:space="preserve">нного реестра недвижимости </w:t>
      </w:r>
      <w:r w:rsidR="00A95279">
        <w:rPr>
          <w:bCs/>
          <w:color w:val="0000FF"/>
          <w:sz w:val="22"/>
          <w:szCs w:val="22"/>
        </w:rPr>
        <w:br/>
      </w:r>
      <w:r w:rsidR="00A95279" w:rsidRPr="00A95279">
        <w:rPr>
          <w:bCs/>
          <w:color w:val="0000FF"/>
          <w:sz w:val="22"/>
          <w:szCs w:val="22"/>
        </w:rPr>
        <w:t xml:space="preserve">об объекте недвижимости от </w:t>
      </w:r>
      <w:r w:rsidR="000628CF" w:rsidRPr="000628CF">
        <w:rPr>
          <w:bCs/>
          <w:color w:val="0000FF"/>
          <w:sz w:val="22"/>
          <w:szCs w:val="22"/>
        </w:rPr>
        <w:t>17.03.2021</w:t>
      </w:r>
      <w:r w:rsidR="000628CF">
        <w:rPr>
          <w:bCs/>
          <w:color w:val="0000FF"/>
          <w:sz w:val="22"/>
          <w:szCs w:val="22"/>
        </w:rPr>
        <w:t xml:space="preserve"> № </w:t>
      </w:r>
      <w:r w:rsidR="000628CF" w:rsidRPr="000628CF">
        <w:rPr>
          <w:bCs/>
          <w:color w:val="0000FF"/>
          <w:sz w:val="22"/>
          <w:szCs w:val="22"/>
        </w:rPr>
        <w:t>99/2021/381543237</w:t>
      </w:r>
      <w:r w:rsidR="000628CF">
        <w:rPr>
          <w:bCs/>
          <w:color w:val="0000FF"/>
          <w:sz w:val="22"/>
          <w:szCs w:val="22"/>
        </w:rPr>
        <w:t> </w:t>
      </w:r>
      <w:r w:rsidR="00A95279" w:rsidRPr="00A95279">
        <w:rPr>
          <w:bCs/>
          <w:color w:val="0000FF"/>
          <w:sz w:val="22"/>
          <w:szCs w:val="22"/>
        </w:rPr>
        <w:t>- Приложение 2)</w:t>
      </w:r>
    </w:p>
    <w:p w14:paraId="5FAABBA7" w14:textId="2901290F" w:rsidR="00242F27" w:rsidRPr="00242F27" w:rsidRDefault="00A9527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 xml:space="preserve"> </w:t>
      </w:r>
      <w:permEnd w:id="266026021"/>
    </w:p>
    <w:p w14:paraId="5705EC55" w14:textId="35F82D0E" w:rsidR="000628CF" w:rsidRPr="000628C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B4448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B44487">
        <w:rPr>
          <w:bCs/>
          <w:color w:val="0000FF"/>
          <w:sz w:val="22"/>
          <w:szCs w:val="22"/>
        </w:rPr>
        <w:t xml:space="preserve"> </w:t>
      </w:r>
      <w:r w:rsidR="000628CF" w:rsidRPr="000628CF">
        <w:rPr>
          <w:bCs/>
          <w:color w:val="0000FF"/>
          <w:sz w:val="22"/>
          <w:szCs w:val="22"/>
        </w:rPr>
        <w:lastRenderedPageBreak/>
        <w:t xml:space="preserve">(выписка </w:t>
      </w:r>
      <w:r w:rsidR="000628CF">
        <w:rPr>
          <w:bCs/>
          <w:color w:val="0000FF"/>
          <w:sz w:val="22"/>
          <w:szCs w:val="22"/>
        </w:rPr>
        <w:br/>
      </w:r>
      <w:r w:rsidR="000628CF" w:rsidRPr="000628CF">
        <w:rPr>
          <w:bCs/>
          <w:color w:val="0000FF"/>
          <w:sz w:val="22"/>
          <w:szCs w:val="22"/>
        </w:rPr>
        <w:t>из Единого государ</w:t>
      </w:r>
      <w:r w:rsidR="000628CF">
        <w:rPr>
          <w:bCs/>
          <w:color w:val="0000FF"/>
          <w:sz w:val="22"/>
          <w:szCs w:val="22"/>
        </w:rPr>
        <w:t xml:space="preserve">ственного реестра недвижимости </w:t>
      </w:r>
      <w:r w:rsidR="000628CF" w:rsidRPr="000628CF">
        <w:rPr>
          <w:bCs/>
          <w:color w:val="0000FF"/>
          <w:sz w:val="22"/>
          <w:szCs w:val="22"/>
        </w:rPr>
        <w:t xml:space="preserve">об объекте недвижимости от 17.03.2021 </w:t>
      </w:r>
      <w:r w:rsidR="000628CF">
        <w:rPr>
          <w:bCs/>
          <w:color w:val="0000FF"/>
          <w:sz w:val="22"/>
          <w:szCs w:val="22"/>
        </w:rPr>
        <w:br/>
      </w:r>
      <w:r w:rsidR="000628CF" w:rsidRPr="000628CF">
        <w:rPr>
          <w:bCs/>
          <w:color w:val="0000FF"/>
          <w:sz w:val="22"/>
          <w:szCs w:val="22"/>
        </w:rPr>
        <w:t>№ 99/2021/381543237 - Приложение 2</w:t>
      </w:r>
      <w:r w:rsidR="000628CF">
        <w:rPr>
          <w:bCs/>
          <w:color w:val="0000FF"/>
          <w:sz w:val="22"/>
          <w:szCs w:val="22"/>
        </w:rPr>
        <w:t>)</w:t>
      </w:r>
    </w:p>
    <w:permEnd w:id="1000805128"/>
    <w:p w14:paraId="07F145A0" w14:textId="618C1B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A07ABB" w14:textId="6E216C85" w:rsidR="00B44487" w:rsidRDefault="00AD0DE8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</w:t>
      </w:r>
      <w:r w:rsidR="000D076F" w:rsidRPr="00DC6024">
        <w:rPr>
          <w:color w:val="0000FF"/>
          <w:sz w:val="22"/>
          <w:szCs w:val="22"/>
        </w:rPr>
        <w:t>постановлени</w:t>
      </w:r>
      <w:r w:rsidR="000D076F">
        <w:rPr>
          <w:color w:val="0000FF"/>
          <w:sz w:val="22"/>
          <w:szCs w:val="22"/>
        </w:rPr>
        <w:t>и</w:t>
      </w:r>
      <w:r w:rsidR="000D076F" w:rsidRPr="00DC6024">
        <w:rPr>
          <w:color w:val="0000FF"/>
          <w:sz w:val="22"/>
          <w:szCs w:val="22"/>
        </w:rPr>
        <w:t xml:space="preserve"> </w:t>
      </w:r>
      <w:r w:rsidR="000628CF" w:rsidRPr="00DC6024">
        <w:rPr>
          <w:color w:val="0000FF"/>
          <w:sz w:val="22"/>
          <w:szCs w:val="22"/>
        </w:rPr>
        <w:t>Главы Талдомского городского округа Москов</w:t>
      </w:r>
      <w:r w:rsidR="000628CF">
        <w:rPr>
          <w:color w:val="0000FF"/>
          <w:sz w:val="22"/>
          <w:szCs w:val="22"/>
        </w:rPr>
        <w:t>ской области от 31.03.2021 № 419</w:t>
      </w:r>
      <w:r w:rsidR="000628CF">
        <w:rPr>
          <w:color w:val="0000FF"/>
          <w:sz w:val="22"/>
          <w:szCs w:val="22"/>
        </w:rPr>
        <w:t xml:space="preserve"> </w:t>
      </w:r>
      <w:r w:rsidR="000628CF"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0628CF">
        <w:rPr>
          <w:color w:val="0000FF"/>
          <w:sz w:val="22"/>
          <w:szCs w:val="22"/>
        </w:rPr>
        <w:t>о участка с кадастровым номером 50:01:0040108:367</w:t>
      </w:r>
      <w:r w:rsidR="000628CF" w:rsidRPr="00DC6024">
        <w:rPr>
          <w:color w:val="0000FF"/>
          <w:sz w:val="22"/>
          <w:szCs w:val="22"/>
        </w:rPr>
        <w:t xml:space="preserve">, расположенного по адресу: </w:t>
      </w:r>
      <w:r w:rsidR="000628CF">
        <w:rPr>
          <w:color w:val="0000FF"/>
          <w:sz w:val="22"/>
          <w:szCs w:val="22"/>
        </w:rPr>
        <w:t>Московская область</w:t>
      </w:r>
      <w:r w:rsidR="000628CF" w:rsidRPr="00D73308">
        <w:rPr>
          <w:color w:val="0000FF"/>
          <w:sz w:val="22"/>
          <w:szCs w:val="22"/>
        </w:rPr>
        <w:t xml:space="preserve">, Талдомский городской округ, д. </w:t>
      </w:r>
      <w:proofErr w:type="spellStart"/>
      <w:r w:rsidR="000628CF" w:rsidRPr="00D73308">
        <w:rPr>
          <w:color w:val="0000FF"/>
          <w:sz w:val="22"/>
          <w:szCs w:val="22"/>
        </w:rPr>
        <w:t>Арефьево</w:t>
      </w:r>
      <w:proofErr w:type="spellEnd"/>
      <w:r w:rsidR="000628CF" w:rsidRPr="00DC6024">
        <w:rPr>
          <w:color w:val="0000FF"/>
          <w:sz w:val="22"/>
          <w:szCs w:val="22"/>
        </w:rPr>
        <w:t>»</w:t>
      </w:r>
      <w:r w:rsidR="000628CF" w:rsidRPr="00A95279">
        <w:rPr>
          <w:color w:val="0000FF"/>
          <w:sz w:val="22"/>
          <w:szCs w:val="22"/>
        </w:rPr>
        <w:t xml:space="preserve"> </w:t>
      </w:r>
      <w:r w:rsidR="00B44487" w:rsidRPr="00A95279">
        <w:rPr>
          <w:color w:val="0000FF"/>
          <w:sz w:val="22"/>
          <w:szCs w:val="22"/>
        </w:rPr>
        <w:t xml:space="preserve">(Приложение 1), </w:t>
      </w:r>
      <w:r w:rsidR="000D076F">
        <w:rPr>
          <w:color w:val="0000FF"/>
          <w:sz w:val="22"/>
          <w:szCs w:val="22"/>
        </w:rPr>
        <w:t xml:space="preserve">заключении </w:t>
      </w:r>
      <w:r w:rsidR="00B44487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B44487">
        <w:rPr>
          <w:color w:val="0000FF"/>
          <w:sz w:val="22"/>
          <w:szCs w:val="22"/>
        </w:rPr>
        <w:t xml:space="preserve"> округа Дубна </w:t>
      </w:r>
      <w:r w:rsidR="00B44487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B44487">
        <w:rPr>
          <w:color w:val="0000FF"/>
          <w:sz w:val="22"/>
          <w:szCs w:val="22"/>
        </w:rPr>
        <w:t xml:space="preserve">осковской области от </w:t>
      </w:r>
      <w:r w:rsidR="000628CF">
        <w:rPr>
          <w:color w:val="0000FF"/>
          <w:sz w:val="22"/>
          <w:szCs w:val="22"/>
        </w:rPr>
        <w:t xml:space="preserve">22.03.2021 </w:t>
      </w:r>
      <w:r w:rsidR="000628CF">
        <w:rPr>
          <w:color w:val="0000FF"/>
          <w:sz w:val="22"/>
          <w:szCs w:val="22"/>
        </w:rPr>
        <w:br/>
        <w:t xml:space="preserve">№ 27Исх-8125/23-01 </w:t>
      </w:r>
      <w:r w:rsidR="00B44487" w:rsidRPr="00A95279">
        <w:rPr>
          <w:color w:val="0000FF"/>
          <w:sz w:val="22"/>
          <w:szCs w:val="22"/>
        </w:rPr>
        <w:t>(Приложение 4), письме Администрации Талдомско</w:t>
      </w:r>
      <w:r w:rsidR="00B44487">
        <w:rPr>
          <w:color w:val="0000FF"/>
          <w:sz w:val="22"/>
          <w:szCs w:val="22"/>
        </w:rPr>
        <w:t xml:space="preserve">го городского округа Московской </w:t>
      </w:r>
      <w:r w:rsidR="00B44487" w:rsidRPr="00A95279">
        <w:rPr>
          <w:color w:val="0000FF"/>
          <w:sz w:val="22"/>
          <w:szCs w:val="22"/>
        </w:rPr>
        <w:t xml:space="preserve">области от </w:t>
      </w:r>
      <w:r w:rsidR="000628CF">
        <w:rPr>
          <w:color w:val="0000FF"/>
          <w:sz w:val="22"/>
          <w:szCs w:val="22"/>
        </w:rPr>
        <w:t>15.03.2021 № 48</w:t>
      </w:r>
      <w:r w:rsidR="00B44487">
        <w:rPr>
          <w:color w:val="0000FF"/>
          <w:sz w:val="22"/>
          <w:szCs w:val="22"/>
        </w:rPr>
        <w:t xml:space="preserve"> </w:t>
      </w:r>
      <w:r w:rsidR="00B44487" w:rsidRPr="00A95279">
        <w:rPr>
          <w:color w:val="0000FF"/>
          <w:sz w:val="22"/>
          <w:szCs w:val="22"/>
        </w:rPr>
        <w:t xml:space="preserve">(Приложение 4), акте осмотра </w:t>
      </w:r>
      <w:r w:rsidR="00B44487">
        <w:rPr>
          <w:color w:val="0000FF"/>
          <w:sz w:val="22"/>
          <w:szCs w:val="22"/>
        </w:rPr>
        <w:t>з</w:t>
      </w:r>
      <w:r w:rsidR="00B44487" w:rsidRPr="00A95279">
        <w:rPr>
          <w:color w:val="0000FF"/>
          <w:sz w:val="22"/>
          <w:szCs w:val="22"/>
        </w:rPr>
        <w:t xml:space="preserve">емельного участка от </w:t>
      </w:r>
      <w:r w:rsidR="000628CF">
        <w:rPr>
          <w:color w:val="0000FF"/>
          <w:sz w:val="22"/>
          <w:szCs w:val="22"/>
        </w:rPr>
        <w:t xml:space="preserve">15.03.2021 № б/н </w:t>
      </w:r>
      <w:r w:rsidR="00B44487" w:rsidRPr="00A95279">
        <w:rPr>
          <w:color w:val="0000FF"/>
          <w:sz w:val="22"/>
          <w:szCs w:val="22"/>
        </w:rPr>
        <w:t>(Приложение 4), в том числе</w:t>
      </w:r>
      <w:r w:rsidR="002401E3">
        <w:rPr>
          <w:color w:val="0000FF"/>
          <w:sz w:val="22"/>
          <w:szCs w:val="22"/>
        </w:rPr>
        <w:t xml:space="preserve"> Земельный участок</w:t>
      </w:r>
      <w:r w:rsidR="00B44487" w:rsidRPr="00A95279">
        <w:rPr>
          <w:color w:val="0000FF"/>
          <w:sz w:val="22"/>
          <w:szCs w:val="22"/>
        </w:rPr>
        <w:t>:</w:t>
      </w:r>
    </w:p>
    <w:p w14:paraId="25911E12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A82B1A" w14:textId="4F916493" w:rsidR="000D076F" w:rsidRDefault="002401E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0D076F">
        <w:rPr>
          <w:color w:val="0000FF"/>
          <w:sz w:val="22"/>
          <w:szCs w:val="22"/>
        </w:rPr>
        <w:t xml:space="preserve"> </w:t>
      </w:r>
      <w:r w:rsidR="00A0416B">
        <w:rPr>
          <w:color w:val="0000FF"/>
          <w:sz w:val="22"/>
          <w:szCs w:val="22"/>
        </w:rPr>
        <w:t>ч</w:t>
      </w:r>
      <w:r w:rsidR="000D076F">
        <w:rPr>
          <w:color w:val="0000FF"/>
          <w:sz w:val="22"/>
          <w:szCs w:val="22"/>
        </w:rPr>
        <w:t xml:space="preserve">астично расположен в </w:t>
      </w:r>
      <w:proofErr w:type="spellStart"/>
      <w:r w:rsidR="000D076F">
        <w:rPr>
          <w:color w:val="0000FF"/>
          <w:sz w:val="22"/>
          <w:szCs w:val="22"/>
        </w:rPr>
        <w:t>водоохранной</w:t>
      </w:r>
      <w:proofErr w:type="spellEnd"/>
      <w:r w:rsidR="000D076F">
        <w:rPr>
          <w:color w:val="0000FF"/>
          <w:sz w:val="22"/>
          <w:szCs w:val="22"/>
        </w:rPr>
        <w:t xml:space="preserve"> зоне (р. </w:t>
      </w:r>
      <w:r w:rsidR="000628CF">
        <w:rPr>
          <w:color w:val="0000FF"/>
          <w:sz w:val="22"/>
          <w:szCs w:val="22"/>
        </w:rPr>
        <w:t>Дубна</w:t>
      </w:r>
      <w:r w:rsidR="000D076F">
        <w:rPr>
          <w:color w:val="0000FF"/>
          <w:sz w:val="22"/>
          <w:szCs w:val="22"/>
        </w:rPr>
        <w:t>).</w:t>
      </w:r>
    </w:p>
    <w:p w14:paraId="12C892EB" w14:textId="77777777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B90089" w14:textId="76F98C6A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076F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48DCED5D" w14:textId="77777777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3B4C9D" w14:textId="0EEA0B4C" w:rsidR="00B44487" w:rsidRPr="00A95279" w:rsidRDefault="002401E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B44487" w:rsidRPr="00A95279">
        <w:rPr>
          <w:color w:val="0000FF"/>
          <w:sz w:val="22"/>
          <w:szCs w:val="22"/>
        </w:rPr>
        <w:t xml:space="preserve"> </w:t>
      </w:r>
      <w:r w:rsidR="00A0416B">
        <w:rPr>
          <w:color w:val="0000FF"/>
          <w:sz w:val="22"/>
          <w:szCs w:val="22"/>
        </w:rPr>
        <w:t>п</w:t>
      </w:r>
      <w:r w:rsidR="00B44487" w:rsidRPr="00A95279">
        <w:rPr>
          <w:color w:val="0000FF"/>
          <w:sz w:val="22"/>
          <w:szCs w:val="22"/>
        </w:rPr>
        <w:t xml:space="preserve">олностью расположен в границах </w:t>
      </w:r>
      <w:proofErr w:type="spellStart"/>
      <w:r w:rsidR="00B44487" w:rsidRPr="00A95279">
        <w:rPr>
          <w:color w:val="0000FF"/>
          <w:sz w:val="22"/>
          <w:szCs w:val="22"/>
        </w:rPr>
        <w:t>приаэродромной</w:t>
      </w:r>
      <w:proofErr w:type="spellEnd"/>
      <w:r w:rsidR="00B44487" w:rsidRPr="00A95279">
        <w:rPr>
          <w:color w:val="0000FF"/>
          <w:sz w:val="22"/>
          <w:szCs w:val="22"/>
        </w:rPr>
        <w:t xml:space="preserve"> территории аэродрома Борки.</w:t>
      </w:r>
    </w:p>
    <w:p w14:paraId="3CF70617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B17F23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95279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A95279">
        <w:rPr>
          <w:color w:val="0000FF"/>
          <w:sz w:val="22"/>
          <w:szCs w:val="22"/>
        </w:rPr>
        <w:t>законодател</w:t>
      </w:r>
      <w:bookmarkStart w:id="45" w:name="_GoBack"/>
      <w:bookmarkEnd w:id="45"/>
      <w:r w:rsidRPr="00A95279">
        <w:rPr>
          <w:color w:val="0000FF"/>
          <w:sz w:val="22"/>
          <w:szCs w:val="22"/>
        </w:rPr>
        <w:t>ьные акты Российской Федерации в части соверше</w:t>
      </w:r>
      <w:r>
        <w:rPr>
          <w:color w:val="0000FF"/>
          <w:sz w:val="22"/>
          <w:szCs w:val="22"/>
        </w:rPr>
        <w:t xml:space="preserve">нствования порядка установления </w:t>
      </w:r>
      <w:r>
        <w:rPr>
          <w:color w:val="0000FF"/>
          <w:sz w:val="22"/>
          <w:szCs w:val="22"/>
        </w:rPr>
        <w:br/>
      </w:r>
      <w:r w:rsidRPr="00A95279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A95279">
        <w:rPr>
          <w:color w:val="0000FF"/>
          <w:sz w:val="22"/>
          <w:szCs w:val="22"/>
        </w:rPr>
        <w:t>приаэродромной</w:t>
      </w:r>
      <w:proofErr w:type="spellEnd"/>
      <w:r w:rsidRPr="00A95279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1367594E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D9B4E9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lastRenderedPageBreak/>
        <w:t>Согласовать размещение объекта капитального строительст</w:t>
      </w:r>
      <w:r>
        <w:rPr>
          <w:color w:val="0000FF"/>
          <w:sz w:val="22"/>
          <w:szCs w:val="22"/>
        </w:rPr>
        <w:t xml:space="preserve">ва в соответствии с действующим </w:t>
      </w:r>
      <w:r w:rsidRPr="00A95279">
        <w:rPr>
          <w:color w:val="0000FF"/>
          <w:sz w:val="22"/>
          <w:szCs w:val="22"/>
        </w:rPr>
        <w:t>законодательством</w:t>
      </w:r>
      <w:r>
        <w:rPr>
          <w:color w:val="0000FF"/>
          <w:sz w:val="22"/>
          <w:szCs w:val="22"/>
        </w:rPr>
        <w:t>.</w:t>
      </w:r>
    </w:p>
    <w:p w14:paraId="59F4F997" w14:textId="6559B858" w:rsidR="00A95279" w:rsidRPr="00242F27" w:rsidRDefault="00A95279" w:rsidP="00A952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8E5FF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44487">
        <w:rPr>
          <w:color w:val="0000FF"/>
          <w:sz w:val="22"/>
          <w:szCs w:val="22"/>
          <w:lang w:eastAsia="ru-RU"/>
        </w:rPr>
        <w:t>земли населенных пунктов</w:t>
      </w:r>
      <w:permEnd w:id="1017075402"/>
    </w:p>
    <w:p w14:paraId="757E9FE4" w14:textId="233AEB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B44487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</w:t>
      </w:r>
      <w:proofErr w:type="gramStart"/>
      <w:r w:rsidR="00B44487">
        <w:rPr>
          <w:color w:val="0000FF"/>
          <w:sz w:val="22"/>
          <w:szCs w:val="22"/>
          <w:lang w:eastAsia="ru-RU"/>
        </w:rPr>
        <w:t>участок)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518AA03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</w:t>
      </w:r>
      <w:r w:rsidR="000628CF">
        <w:rPr>
          <w:color w:val="0000FF"/>
          <w:sz w:val="22"/>
          <w:szCs w:val="22"/>
        </w:rPr>
        <w:t xml:space="preserve">заключении </w:t>
      </w:r>
      <w:r w:rsidR="000628CF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0628CF">
        <w:rPr>
          <w:color w:val="0000FF"/>
          <w:sz w:val="22"/>
          <w:szCs w:val="22"/>
        </w:rPr>
        <w:t xml:space="preserve"> округа Дубна </w:t>
      </w:r>
      <w:r w:rsidR="000628CF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0628CF">
        <w:rPr>
          <w:color w:val="0000FF"/>
          <w:sz w:val="22"/>
          <w:szCs w:val="22"/>
        </w:rPr>
        <w:t>осковской области от 22.03.2021 № 27Исх-8125/23-01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 xml:space="preserve">Сведения о технических условиях подключения (технологического </w:t>
      </w:r>
      <w:r w:rsidRPr="00242F27">
        <w:rPr>
          <w:b/>
          <w:sz w:val="22"/>
          <w:szCs w:val="22"/>
        </w:rPr>
        <w:lastRenderedPageBreak/>
        <w:t>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F3EE0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  <w:lang w:eastAsia="ru-RU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FE56367" w:rsidR="00242F27" w:rsidRDefault="0066051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>газоснабжения</w:t>
      </w:r>
      <w:r w:rsidR="00242F27" w:rsidRPr="00B44487">
        <w:rPr>
          <w:color w:val="0000FF"/>
          <w:sz w:val="22"/>
          <w:szCs w:val="22"/>
        </w:rPr>
        <w:t xml:space="preserve"> указаны в</w:t>
      </w:r>
      <w:r w:rsidR="00B44487" w:rsidRPr="00B44487">
        <w:rPr>
          <w:color w:val="0000FF"/>
          <w:sz w:val="22"/>
          <w:szCs w:val="22"/>
        </w:rPr>
        <w:t xml:space="preserve"> письме филиала АО «</w:t>
      </w:r>
      <w:proofErr w:type="spellStart"/>
      <w:r w:rsidR="00B44487" w:rsidRPr="00B44487">
        <w:rPr>
          <w:color w:val="0000FF"/>
          <w:sz w:val="22"/>
          <w:szCs w:val="22"/>
        </w:rPr>
        <w:t>Мособлгаз</w:t>
      </w:r>
      <w:proofErr w:type="spellEnd"/>
      <w:r w:rsidR="00B44487" w:rsidRPr="00B44487">
        <w:rPr>
          <w:color w:val="0000FF"/>
          <w:sz w:val="22"/>
          <w:szCs w:val="22"/>
        </w:rPr>
        <w:t xml:space="preserve">» «Север» от </w:t>
      </w:r>
      <w:r w:rsidR="00B44487">
        <w:rPr>
          <w:color w:val="0000FF"/>
          <w:sz w:val="22"/>
          <w:szCs w:val="22"/>
        </w:rPr>
        <w:t>17.02.2021 № 93</w:t>
      </w:r>
      <w:r w:rsidR="000628CF">
        <w:rPr>
          <w:color w:val="0000FF"/>
          <w:sz w:val="22"/>
          <w:szCs w:val="22"/>
        </w:rPr>
        <w:t>9</w:t>
      </w:r>
      <w:r w:rsidR="00B44487">
        <w:rPr>
          <w:color w:val="0000FF"/>
          <w:sz w:val="22"/>
          <w:szCs w:val="22"/>
        </w:rPr>
        <w:t xml:space="preserve">/С/29.4 </w:t>
      </w:r>
      <w:r w:rsidR="00B44487" w:rsidRPr="00B44487">
        <w:rPr>
          <w:color w:val="0000FF"/>
          <w:sz w:val="22"/>
          <w:szCs w:val="22"/>
        </w:rPr>
        <w:t>(Приложение 5);</w:t>
      </w:r>
      <w:r w:rsidR="00242F27" w:rsidRPr="00242F27">
        <w:rPr>
          <w:color w:val="0000FF"/>
          <w:sz w:val="22"/>
          <w:szCs w:val="22"/>
        </w:rPr>
        <w:t xml:space="preserve"> </w:t>
      </w:r>
    </w:p>
    <w:p w14:paraId="1869B659" w14:textId="56E88F7D" w:rsidR="0003762F" w:rsidRPr="00B44487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E32C298" w14:textId="77777777" w:rsidR="00B44487" w:rsidRPr="00B44487" w:rsidRDefault="00220AFC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B44487">
        <w:rPr>
          <w:b/>
          <w:sz w:val="22"/>
          <w:szCs w:val="22"/>
        </w:rPr>
        <w:t>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B44487" w:rsidRPr="00B44487">
        <w:rPr>
          <w:color w:val="0000FF"/>
          <w:sz w:val="22"/>
          <w:szCs w:val="22"/>
        </w:rPr>
        <w:t>указаны письме филиала ПАО «</w:t>
      </w:r>
      <w:proofErr w:type="spellStart"/>
      <w:r w:rsidR="00B44487" w:rsidRPr="00B44487">
        <w:rPr>
          <w:color w:val="0000FF"/>
          <w:sz w:val="22"/>
          <w:szCs w:val="22"/>
        </w:rPr>
        <w:t>Россети</w:t>
      </w:r>
      <w:proofErr w:type="spellEnd"/>
      <w:r w:rsidR="00B44487" w:rsidRPr="00B44487">
        <w:rPr>
          <w:color w:val="0000FF"/>
          <w:sz w:val="22"/>
          <w:szCs w:val="22"/>
        </w:rPr>
        <w:t xml:space="preserve"> Московский регион» - Северные электрические</w:t>
      </w:r>
    </w:p>
    <w:p w14:paraId="32D5A061" w14:textId="29665D1A" w:rsidR="00220AFC" w:rsidRDefault="00B4448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lastRenderedPageBreak/>
        <w:t xml:space="preserve">сети от </w:t>
      </w:r>
      <w:r w:rsidR="000628CF">
        <w:rPr>
          <w:color w:val="0000FF"/>
          <w:sz w:val="22"/>
          <w:szCs w:val="22"/>
        </w:rPr>
        <w:t>19.03.2021 № 344</w:t>
      </w:r>
      <w:r w:rsidRPr="00B44487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B7BE352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7D4D77C" w14:textId="3A8F6988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B44487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</w:p>
    <w:p w14:paraId="11D6DA5D" w14:textId="711423B2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t>для размещения информации о провед</w:t>
      </w:r>
      <w:r w:rsidR="00B253F1">
        <w:rPr>
          <w:color w:val="0000FF"/>
          <w:sz w:val="22"/>
          <w:szCs w:val="22"/>
        </w:rPr>
        <w:t>ении торгов: www.torgi.gov.ru: № </w:t>
      </w:r>
      <w:r w:rsidR="000628CF" w:rsidRPr="000628CF">
        <w:rPr>
          <w:color w:val="0000FF"/>
          <w:sz w:val="22"/>
          <w:szCs w:val="22"/>
        </w:rPr>
        <w:t>140619/17686601/08</w:t>
      </w:r>
      <w:r>
        <w:rPr>
          <w:color w:val="0000FF"/>
          <w:sz w:val="22"/>
          <w:szCs w:val="22"/>
        </w:rPr>
        <w:t xml:space="preserve">, лот № 1 </w:t>
      </w:r>
      <w:r>
        <w:rPr>
          <w:color w:val="0000FF"/>
          <w:sz w:val="22"/>
          <w:szCs w:val="22"/>
        </w:rPr>
        <w:br/>
      </w:r>
      <w:r w:rsidRPr="00B44487">
        <w:rPr>
          <w:color w:val="0000FF"/>
          <w:sz w:val="22"/>
          <w:szCs w:val="22"/>
        </w:rPr>
        <w:t xml:space="preserve">дата публикации </w:t>
      </w:r>
      <w:r w:rsidR="000628CF">
        <w:rPr>
          <w:color w:val="0000FF"/>
          <w:sz w:val="22"/>
          <w:szCs w:val="22"/>
        </w:rPr>
        <w:t>14.06.2019</w:t>
      </w:r>
      <w:r>
        <w:rPr>
          <w:color w:val="0000FF"/>
          <w:sz w:val="22"/>
          <w:szCs w:val="22"/>
        </w:rPr>
        <w:t>;</w:t>
      </w:r>
    </w:p>
    <w:p w14:paraId="30932640" w14:textId="57344B37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lastRenderedPageBreak/>
        <w:t xml:space="preserve">- в газете «Заря» от </w:t>
      </w:r>
      <w:r w:rsidR="000628CF">
        <w:rPr>
          <w:color w:val="0000FF"/>
          <w:sz w:val="22"/>
          <w:szCs w:val="22"/>
        </w:rPr>
        <w:t>13.06.2019 № 22 (12140</w:t>
      </w:r>
      <w:r w:rsidR="00B253F1">
        <w:rPr>
          <w:color w:val="0000FF"/>
          <w:sz w:val="22"/>
          <w:szCs w:val="22"/>
        </w:rPr>
        <w:t>);</w:t>
      </w:r>
    </w:p>
    <w:p w14:paraId="5928FD12" w14:textId="0662AF15" w:rsidR="00242F27" w:rsidRDefault="00B253F1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44487" w:rsidRPr="00B44487">
        <w:rPr>
          <w:color w:val="0000FF"/>
          <w:sz w:val="22"/>
          <w:szCs w:val="22"/>
        </w:rPr>
        <w:t>на официальном сайте Администрации Талдомского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>
        <w:rPr>
          <w:color w:val="0000FF"/>
          <w:sz w:val="22"/>
          <w:szCs w:val="22"/>
        </w:rPr>
        <w:br/>
      </w:r>
      <w:proofErr w:type="spellStart"/>
      <w:r w:rsidR="00B44487" w:rsidRPr="00B44487">
        <w:rPr>
          <w:color w:val="0000FF"/>
          <w:sz w:val="22"/>
          <w:szCs w:val="22"/>
        </w:rPr>
        <w:t>талдом-район.рф</w:t>
      </w:r>
      <w:proofErr w:type="spellEnd"/>
      <w:r w:rsidR="00B44487" w:rsidRPr="00B44487">
        <w:rPr>
          <w:color w:val="0000FF"/>
          <w:sz w:val="22"/>
          <w:szCs w:val="22"/>
        </w:rPr>
        <w:t xml:space="preserve"> от </w:t>
      </w:r>
      <w:r w:rsidR="000628CF">
        <w:rPr>
          <w:color w:val="0000FF"/>
          <w:sz w:val="22"/>
          <w:szCs w:val="22"/>
        </w:rPr>
        <w:t>13.06.2019</w:t>
      </w:r>
      <w:r w:rsidR="00B44487">
        <w:rPr>
          <w:color w:val="0000FF"/>
          <w:sz w:val="22"/>
          <w:szCs w:val="22"/>
        </w:rPr>
        <w:t>.</w:t>
      </w:r>
    </w:p>
    <w:permEnd w:id="1889892839"/>
    <w:p w14:paraId="39122B9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CDAB5A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628CF">
        <w:rPr>
          <w:b/>
          <w:color w:val="0000FF"/>
          <w:sz w:val="22"/>
          <w:szCs w:val="22"/>
        </w:rPr>
        <w:t>21 231,15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628CF" w:rsidRPr="000628CF">
        <w:rPr>
          <w:color w:val="0000FF"/>
          <w:sz w:val="22"/>
          <w:szCs w:val="22"/>
        </w:rPr>
        <w:t>Двадцать одна тысяча двести тридцать один</w:t>
      </w:r>
      <w:r w:rsidR="000628CF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0628CF">
        <w:rPr>
          <w:color w:val="0000FF"/>
          <w:sz w:val="22"/>
          <w:szCs w:val="22"/>
        </w:rPr>
        <w:br/>
        <w:t>15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716BA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628CF">
        <w:rPr>
          <w:b/>
          <w:color w:val="0000FF"/>
          <w:sz w:val="22"/>
          <w:szCs w:val="22"/>
        </w:rPr>
        <w:t>636,93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628CF" w:rsidRPr="000628CF">
        <w:rPr>
          <w:color w:val="0000FF"/>
          <w:sz w:val="22"/>
          <w:szCs w:val="22"/>
        </w:rPr>
        <w:t>Шестьсот тридцать шесть</w:t>
      </w:r>
      <w:r w:rsidR="00B253F1" w:rsidRPr="00B253F1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>руб. 9</w:t>
      </w:r>
      <w:r w:rsidR="000628CF">
        <w:rPr>
          <w:color w:val="0000FF"/>
          <w:sz w:val="22"/>
          <w:szCs w:val="22"/>
        </w:rPr>
        <w:t>3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4DBD12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628CF">
        <w:rPr>
          <w:b/>
          <w:color w:val="0000FF"/>
          <w:sz w:val="22"/>
          <w:szCs w:val="22"/>
        </w:rPr>
        <w:t xml:space="preserve">21 231,15 </w:t>
      </w:r>
      <w:r w:rsidR="000628CF" w:rsidRPr="009062F2">
        <w:rPr>
          <w:b/>
          <w:color w:val="0000FF"/>
          <w:sz w:val="22"/>
          <w:szCs w:val="22"/>
        </w:rPr>
        <w:t>руб.</w:t>
      </w:r>
      <w:r w:rsidR="000628CF" w:rsidRPr="009062F2">
        <w:rPr>
          <w:color w:val="0000FF"/>
          <w:sz w:val="22"/>
          <w:szCs w:val="22"/>
        </w:rPr>
        <w:t xml:space="preserve"> (</w:t>
      </w:r>
      <w:r w:rsidR="000628CF" w:rsidRPr="000628CF">
        <w:rPr>
          <w:color w:val="0000FF"/>
          <w:sz w:val="22"/>
          <w:szCs w:val="22"/>
        </w:rPr>
        <w:t>Двадцать одна тысяча двести тридцать один</w:t>
      </w:r>
      <w:r w:rsidR="000628CF">
        <w:rPr>
          <w:color w:val="0000FF"/>
          <w:sz w:val="22"/>
          <w:szCs w:val="22"/>
        </w:rPr>
        <w:t xml:space="preserve"> руб. </w:t>
      </w:r>
      <w:r w:rsidR="000628CF">
        <w:rPr>
          <w:color w:val="0000FF"/>
          <w:sz w:val="22"/>
          <w:szCs w:val="22"/>
        </w:rPr>
        <w:br/>
        <w:t>15</w:t>
      </w:r>
      <w:r w:rsidR="000628CF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</w:t>
      </w:r>
      <w:r>
        <w:rPr>
          <w:color w:val="0000FF"/>
          <w:sz w:val="22"/>
          <w:szCs w:val="22"/>
        </w:rPr>
        <w:lastRenderedPageBreak/>
        <w:t xml:space="preserve">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AF11D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B1C9A">
        <w:rPr>
          <w:b/>
          <w:color w:val="0000FF"/>
          <w:sz w:val="22"/>
          <w:szCs w:val="22"/>
        </w:rPr>
        <w:t>0</w:t>
      </w:r>
      <w:r w:rsidR="00E01BEB">
        <w:rPr>
          <w:b/>
          <w:color w:val="0000FF"/>
          <w:sz w:val="22"/>
          <w:szCs w:val="22"/>
        </w:rPr>
        <w:t>2</w:t>
      </w:r>
      <w:r w:rsidR="003B1C9A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B6634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7D3BB7">
        <w:rPr>
          <w:b/>
          <w:color w:val="0000FF"/>
          <w:sz w:val="22"/>
          <w:szCs w:val="22"/>
        </w:rPr>
        <w:t>19.05.2021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7D3BB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405B6D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 xml:space="preserve">казенное учреждение Московской области «Региональный центр торгов», аукционный </w:t>
      </w:r>
      <w:proofErr w:type="gramStart"/>
      <w:r w:rsidR="003B0CA9" w:rsidRPr="003B0CA9">
        <w:rPr>
          <w:color w:val="0000FF"/>
          <w:sz w:val="22"/>
          <w:szCs w:val="22"/>
        </w:rPr>
        <w:t>зал,</w:t>
      </w:r>
      <w:r w:rsidR="00375484">
        <w:rPr>
          <w:color w:val="0000FF"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>24.05.2021</w:t>
      </w:r>
      <w:proofErr w:type="gramEnd"/>
      <w:r w:rsidR="007D3BB7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7D3BB7">
        <w:rPr>
          <w:b/>
          <w:color w:val="0000FF"/>
          <w:sz w:val="22"/>
          <w:szCs w:val="22"/>
        </w:rPr>
        <w:t>09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7D3BB7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6E5649A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7D3BB7">
        <w:rPr>
          <w:b/>
          <w:color w:val="0000FF"/>
          <w:sz w:val="22"/>
          <w:szCs w:val="22"/>
        </w:rPr>
        <w:t>в 09 час. 30</w:t>
      </w:r>
      <w:r w:rsidR="007D3BB7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lastRenderedPageBreak/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E25F0F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104466">
        <w:rPr>
          <w:b/>
          <w:color w:val="0000FF"/>
          <w:sz w:val="22"/>
          <w:szCs w:val="22"/>
        </w:rPr>
        <w:t xml:space="preserve">в </w:t>
      </w:r>
      <w:r w:rsidR="007D3BB7">
        <w:rPr>
          <w:b/>
          <w:color w:val="0000FF"/>
          <w:sz w:val="22"/>
          <w:szCs w:val="22"/>
        </w:rPr>
        <w:t>10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63B6E">
        <w:rPr>
          <w:b/>
          <w:color w:val="0000FF"/>
          <w:sz w:val="22"/>
          <w:szCs w:val="22"/>
        </w:rPr>
        <w:t>10</w:t>
      </w:r>
      <w:r w:rsidR="00B253F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lastRenderedPageBreak/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A297652" w14:textId="3202C10D" w:rsidR="00B44487" w:rsidRPr="003B1C9A" w:rsidRDefault="003B1C9A" w:rsidP="003B1C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lastRenderedPageBreak/>
        <w:t>- </w:t>
      </w:r>
      <w:r w:rsidR="00B44487" w:rsidRPr="003B1C9A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</w:t>
      </w:r>
      <w:r>
        <w:rPr>
          <w:color w:val="0000FF"/>
          <w:sz w:val="22"/>
          <w:szCs w:val="22"/>
        </w:rPr>
        <w:t xml:space="preserve">сти </w:t>
      </w:r>
      <w:r>
        <w:rPr>
          <w:color w:val="0000FF"/>
          <w:sz w:val="22"/>
          <w:szCs w:val="22"/>
        </w:rPr>
        <w:br/>
      </w:r>
      <w:proofErr w:type="spellStart"/>
      <w:r w:rsidR="00B44487" w:rsidRPr="003B1C9A">
        <w:rPr>
          <w:color w:val="0000FF"/>
          <w:sz w:val="22"/>
          <w:szCs w:val="22"/>
        </w:rPr>
        <w:t>талдом-район.рф</w:t>
      </w:r>
      <w:proofErr w:type="spellEnd"/>
      <w:r w:rsidR="00B44487" w:rsidRPr="003B1C9A">
        <w:rPr>
          <w:color w:val="0000FF"/>
          <w:sz w:val="22"/>
          <w:szCs w:val="22"/>
        </w:rPr>
        <w:t>;</w:t>
      </w:r>
    </w:p>
    <w:p w14:paraId="43E223D7" w14:textId="2EBDCA5D" w:rsidR="00D80144" w:rsidRPr="00104466" w:rsidRDefault="00B44487" w:rsidP="003B1C9A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1C9A">
        <w:rPr>
          <w:color w:val="0000FF"/>
          <w:sz w:val="22"/>
          <w:szCs w:val="22"/>
        </w:rPr>
        <w:t>- в официальном печатном издании - в газете «Заря».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</w:t>
      </w:r>
      <w:r w:rsidRPr="00FF0617">
        <w:rPr>
          <w:sz w:val="22"/>
          <w:szCs w:val="22"/>
        </w:rPr>
        <w:lastRenderedPageBreak/>
        <w:t>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 xml:space="preserve">и </w:t>
      </w:r>
      <w:r w:rsidR="00064D6D" w:rsidRPr="002B1734">
        <w:rPr>
          <w:sz w:val="22"/>
          <w:szCs w:val="22"/>
        </w:rPr>
        <w:lastRenderedPageBreak/>
        <w:t>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</w:t>
      </w:r>
      <w:r w:rsidRPr="002B1734">
        <w:rPr>
          <w:b/>
          <w:bCs/>
          <w:color w:val="FF0000"/>
          <w:sz w:val="22"/>
          <w:szCs w:val="22"/>
        </w:rPr>
        <w:lastRenderedPageBreak/>
        <w:t xml:space="preserve">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Заявку на участие в аукционе по установленной в настоящем </w:t>
      </w:r>
      <w:r w:rsidRPr="00D26759">
        <w:rPr>
          <w:bCs/>
          <w:sz w:val="22"/>
          <w:szCs w:val="22"/>
        </w:rPr>
        <w:lastRenderedPageBreak/>
        <w:t>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с «Извлечением из </w:t>
      </w:r>
      <w:r w:rsidR="0010433C" w:rsidRPr="00A910C3">
        <w:rPr>
          <w:b/>
          <w:bCs/>
          <w:sz w:val="22"/>
          <w:szCs w:val="22"/>
        </w:rPr>
        <w:lastRenderedPageBreak/>
        <w:t>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</w:t>
      </w:r>
      <w:r w:rsidRPr="00D26759">
        <w:rPr>
          <w:bCs/>
          <w:sz w:val="22"/>
          <w:szCs w:val="22"/>
        </w:rPr>
        <w:lastRenderedPageBreak/>
        <w:t xml:space="preserve">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 xml:space="preserve">Заявка и прилагаемые к ней документы представляются Заявителем единовременно. Не допускается раздельная подача Заявки </w:t>
      </w:r>
      <w:r w:rsidR="00545625" w:rsidRPr="002B1734">
        <w:rPr>
          <w:sz w:val="22"/>
          <w:szCs w:val="22"/>
        </w:rPr>
        <w:lastRenderedPageBreak/>
        <w:t>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</w:t>
      </w:r>
      <w:r w:rsidR="0036622F" w:rsidRPr="002B1734">
        <w:rPr>
          <w:bCs/>
          <w:sz w:val="22"/>
          <w:szCs w:val="22"/>
        </w:rPr>
        <w:lastRenderedPageBreak/>
        <w:t xml:space="preserve">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lastRenderedPageBreak/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 xml:space="preserve">О. </w:t>
      </w:r>
      <w:r w:rsidR="00DA6A3B">
        <w:rPr>
          <w:color w:val="000000"/>
          <w:sz w:val="22"/>
          <w:szCs w:val="22"/>
        </w:rPr>
        <w:lastRenderedPageBreak/>
        <w:t>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</w:t>
      </w:r>
      <w:r w:rsidR="003509B1" w:rsidRPr="00070146">
        <w:rPr>
          <w:sz w:val="22"/>
          <w:szCs w:val="22"/>
        </w:rPr>
        <w:lastRenderedPageBreak/>
        <w:t>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</w:t>
      </w:r>
      <w:r w:rsidR="009E61A8" w:rsidRPr="00070146">
        <w:rPr>
          <w:sz w:val="22"/>
          <w:szCs w:val="22"/>
        </w:rPr>
        <w:lastRenderedPageBreak/>
        <w:t>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 xml:space="preserve">сроки на расчетный счет, указанный в п.7.5. настоящего Извещения о проведении аукциона, </w:t>
      </w:r>
      <w:r w:rsidR="00E34DEC" w:rsidRPr="00070146">
        <w:rPr>
          <w:sz w:val="22"/>
          <w:szCs w:val="22"/>
        </w:rPr>
        <w:lastRenderedPageBreak/>
        <w:t>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</w:t>
      </w:r>
      <w:r w:rsidR="0003762F" w:rsidRPr="0003762F">
        <w:rPr>
          <w:sz w:val="22"/>
          <w:szCs w:val="22"/>
        </w:rPr>
        <w:lastRenderedPageBreak/>
        <w:t>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lastRenderedPageBreak/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</w:t>
      </w:r>
      <w:r w:rsidR="0003762F" w:rsidRPr="00193453">
        <w:rPr>
          <w:sz w:val="22"/>
          <w:szCs w:val="22"/>
        </w:rPr>
        <w:lastRenderedPageBreak/>
        <w:t>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</w:t>
      </w:r>
      <w:r w:rsidR="00740811" w:rsidRPr="002B1734">
        <w:rPr>
          <w:sz w:val="22"/>
          <w:szCs w:val="22"/>
        </w:rPr>
        <w:lastRenderedPageBreak/>
        <w:t>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</w:t>
      </w:r>
      <w:r>
        <w:rPr>
          <w:sz w:val="22"/>
          <w:szCs w:val="22"/>
        </w:rPr>
        <w:lastRenderedPageBreak/>
        <w:t>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направляет (выдает) Заявителям, признанными Участниками аукциона и Заявителям, не допущенным к участию </w:t>
      </w:r>
      <w:r w:rsidRPr="002B1734">
        <w:rPr>
          <w:sz w:val="22"/>
          <w:szCs w:val="22"/>
        </w:rPr>
        <w:lastRenderedPageBreak/>
        <w:t>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</w:t>
      </w:r>
      <w:r w:rsidRPr="002B1734">
        <w:rPr>
          <w:sz w:val="22"/>
          <w:szCs w:val="22"/>
        </w:rPr>
        <w:lastRenderedPageBreak/>
        <w:t xml:space="preserve">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lastRenderedPageBreak/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 xml:space="preserve">, </w:t>
      </w:r>
      <w:r w:rsidRPr="002B1734">
        <w:rPr>
          <w:sz w:val="22"/>
          <w:szCs w:val="22"/>
        </w:rPr>
        <w:lastRenderedPageBreak/>
        <w:t>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</w:t>
      </w:r>
      <w:r w:rsidRPr="00193453">
        <w:rPr>
          <w:sz w:val="22"/>
          <w:szCs w:val="22"/>
        </w:rPr>
        <w:lastRenderedPageBreak/>
        <w:t xml:space="preserve">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</w:t>
      </w:r>
      <w:r w:rsidR="00DF0010" w:rsidRPr="00070146">
        <w:rPr>
          <w:sz w:val="22"/>
          <w:szCs w:val="22"/>
        </w:rPr>
        <w:lastRenderedPageBreak/>
        <w:t>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 xml:space="preserve">.), и получившие дважды предупреждение от Аукционной комиссии могут быть удалены из аукционного зала по решению </w:t>
      </w:r>
      <w:r w:rsidR="00DF0010" w:rsidRPr="00070146">
        <w:rPr>
          <w:sz w:val="22"/>
          <w:szCs w:val="22"/>
        </w:rPr>
        <w:lastRenderedPageBreak/>
        <w:t>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 xml:space="preserve">ротоколом о результатах аукциона, который размещается в порядке, установленном разделом 3 Извещения о проведении </w:t>
      </w:r>
      <w:r w:rsidR="0007061F" w:rsidRPr="002B1734">
        <w:rPr>
          <w:sz w:val="22"/>
          <w:szCs w:val="22"/>
        </w:rPr>
        <w:lastRenderedPageBreak/>
        <w:t>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</w:t>
      </w:r>
      <w:r w:rsidRPr="007D112D">
        <w:rPr>
          <w:sz w:val="22"/>
          <w:szCs w:val="22"/>
        </w:rPr>
        <w:lastRenderedPageBreak/>
        <w:t>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</w:t>
      </w:r>
      <w:r w:rsidRPr="0020341A">
        <w:rPr>
          <w:sz w:val="22"/>
          <w:szCs w:val="22"/>
        </w:rPr>
        <w:lastRenderedPageBreak/>
        <w:t>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 xml:space="preserve">30 </w:t>
      </w:r>
      <w:r w:rsidR="0003762F">
        <w:rPr>
          <w:sz w:val="22"/>
          <w:szCs w:val="22"/>
        </w:rPr>
        <w:lastRenderedPageBreak/>
        <w:t>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</w:t>
      </w:r>
      <w:r w:rsidRPr="002B1734">
        <w:rPr>
          <w:sz w:val="22"/>
          <w:szCs w:val="22"/>
        </w:rPr>
        <w:lastRenderedPageBreak/>
        <w:t xml:space="preserve">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</w:t>
      </w:r>
      <w:r w:rsidRPr="00526AE0">
        <w:rPr>
          <w:sz w:val="22"/>
          <w:szCs w:val="22"/>
        </w:rPr>
        <w:lastRenderedPageBreak/>
        <w:t>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</w:t>
      </w:r>
      <w:r w:rsidR="000001B0">
        <w:rPr>
          <w:sz w:val="22"/>
          <w:szCs w:val="22"/>
        </w:rPr>
        <w:lastRenderedPageBreak/>
        <w:t>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</w:t>
      </w:r>
      <w:r w:rsidR="0003762F" w:rsidRPr="002B1734">
        <w:rPr>
          <w:sz w:val="22"/>
          <w:szCs w:val="22"/>
        </w:rPr>
        <w:lastRenderedPageBreak/>
        <w:t>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</w:t>
      </w:r>
      <w:r w:rsidR="0003762F" w:rsidRPr="002B1734">
        <w:rPr>
          <w:sz w:val="22"/>
          <w:szCs w:val="22"/>
        </w:rPr>
        <w:lastRenderedPageBreak/>
        <w:t xml:space="preserve">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 xml:space="preserve">в соответствии с Земельным кодексом Российской </w:t>
      </w:r>
      <w:r w:rsidR="0003762F" w:rsidRPr="00B145EA">
        <w:rPr>
          <w:sz w:val="22"/>
          <w:szCs w:val="22"/>
          <w:lang w:eastAsia="ru-RU"/>
        </w:rPr>
        <w:lastRenderedPageBreak/>
        <w:t>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изменений в Положение о </w:t>
      </w:r>
      <w:r w:rsidR="0003762F" w:rsidRPr="008E61DB">
        <w:rPr>
          <w:sz w:val="22"/>
          <w:szCs w:val="22"/>
        </w:rPr>
        <w:lastRenderedPageBreak/>
        <w:t>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138E5103" w14:textId="77777777" w:rsidR="00AE5F78" w:rsidRDefault="00AE5F78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0A13319D" wp14:editId="147FAC58">
            <wp:extent cx="6562725" cy="9191625"/>
            <wp:effectExtent l="0" t="0" r="9525" b="9525"/>
            <wp:docPr id="2" name="Рисунок 2" descr="Z:\__УРЗП\04. Конкурентные процедуры\АУКЦИОНЫ\2021 год\Талдомский г.о\ЗЕМЛЯ\Аренда\АЗ-ТЛ_21-552\документы\9. постановление 419 от 31.03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Талдомский г.о\ЗЕМЛЯ\Аренда\АЗ-ТЛ_21-552\документы\9. постановление 419 от 31.03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55C689D3" w:rsidR="00D80144" w:rsidRDefault="00AE5F78" w:rsidP="00077EEA">
      <w:r>
        <w:rPr>
          <w:noProof/>
          <w:lang w:eastAsia="ru-RU"/>
        </w:rPr>
        <w:drawing>
          <wp:inline distT="0" distB="0" distL="0" distR="0" wp14:anchorId="017130BA" wp14:editId="0A27A367">
            <wp:extent cx="6572250" cy="9153525"/>
            <wp:effectExtent l="0" t="0" r="0" b="9525"/>
            <wp:docPr id="4" name="Рисунок 4" descr="Z:\__УРЗП\04. Конкурентные процедуры\АУКЦИОНЫ\2021 год\Талдомский г.о\ЗЕМЛЯ\Аренда\АЗ-ТЛ_21-552\документы\9. постановление 419 от 31.03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Талдомский г.о\ЗЕМЛЯ\Аренда\АЗ-ТЛ_21-552\документы\9. постановление 419 от 31.03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3CA24429" w14:textId="77777777" w:rsidR="00AE5F78" w:rsidRDefault="0010684C" w:rsidP="00375484">
      <w:permStart w:id="1994196257" w:edGrp="everyone"/>
      <w:r>
        <w:lastRenderedPageBreak/>
        <w:t xml:space="preserve"> </w:t>
      </w:r>
    </w:p>
    <w:p w14:paraId="79038907" w14:textId="77777777" w:rsidR="00AE5F78" w:rsidRDefault="00AE5F78" w:rsidP="00375484">
      <w:r>
        <w:rPr>
          <w:noProof/>
          <w:lang w:eastAsia="ru-RU"/>
        </w:rPr>
        <w:drawing>
          <wp:inline distT="0" distB="0" distL="0" distR="0" wp14:anchorId="19E8AD55" wp14:editId="29325BF8">
            <wp:extent cx="6572250" cy="9296400"/>
            <wp:effectExtent l="0" t="0" r="0" b="0"/>
            <wp:docPr id="5" name="Рисунок 5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17ACDBCA" w:rsidR="00077EEA" w:rsidRDefault="00AE5F78" w:rsidP="00375484">
      <w:r>
        <w:rPr>
          <w:noProof/>
          <w:lang w:eastAsia="ru-RU"/>
        </w:rPr>
        <w:drawing>
          <wp:inline distT="0" distB="0" distL="0" distR="0" wp14:anchorId="11283039" wp14:editId="4305EF2F">
            <wp:extent cx="6572250" cy="9296400"/>
            <wp:effectExtent l="0" t="0" r="0" b="0"/>
            <wp:docPr id="6" name="Рисунок 6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F6A308" wp14:editId="7863796E">
            <wp:extent cx="6572250" cy="9296400"/>
            <wp:effectExtent l="0" t="0" r="0" b="0"/>
            <wp:docPr id="7" name="Рисунок 7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4FE4AF" wp14:editId="4E71FE47">
            <wp:extent cx="6572250" cy="9296400"/>
            <wp:effectExtent l="0" t="0" r="0" b="0"/>
            <wp:docPr id="8" name="Рисунок 8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B7251B" wp14:editId="60978BCA">
            <wp:extent cx="6562725" cy="9286875"/>
            <wp:effectExtent l="0" t="0" r="9525" b="9525"/>
            <wp:docPr id="9" name="Рисунок 9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66E017" wp14:editId="2E1CC162">
            <wp:extent cx="6572250" cy="9296400"/>
            <wp:effectExtent l="0" t="0" r="0" b="0"/>
            <wp:docPr id="10" name="Рисунок 10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Талдомский г.о\ЗЕМЛЯ\Аренда\АЗ-ТЛ_21-552\документы\15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t xml:space="preserve"> </w:t>
      </w:r>
      <w:r w:rsidR="0010684C">
        <w:t xml:space="preserve">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4572D26" w14:textId="5FE7F7C0" w:rsidR="003B1C9A" w:rsidRDefault="00B253F1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 w:rsidR="00AE5F78">
        <w:rPr>
          <w:noProof/>
          <w:lang w:eastAsia="ru-RU"/>
        </w:rPr>
        <w:drawing>
          <wp:inline distT="0" distB="0" distL="0" distR="0" wp14:anchorId="6118715E" wp14:editId="5708DC24">
            <wp:extent cx="6570345" cy="3904615"/>
            <wp:effectExtent l="0" t="0" r="190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57DC2" w14:textId="1E87B372" w:rsidR="00AE5F78" w:rsidRDefault="00AE5F78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FBD715" wp14:editId="3F5E8743">
            <wp:extent cx="6570345" cy="4240530"/>
            <wp:effectExtent l="0" t="0" r="190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246CB" w14:textId="77777777" w:rsidR="00AE5F78" w:rsidRDefault="00AE5F78" w:rsidP="00A37A2C">
      <w:pPr>
        <w:rPr>
          <w:b/>
          <w:noProof/>
          <w:lang w:eastAsia="ru-RU"/>
        </w:rPr>
      </w:pPr>
    </w:p>
    <w:p w14:paraId="40BF6E34" w14:textId="1302E641" w:rsidR="00B253F1" w:rsidRDefault="00B253F1" w:rsidP="00A37A2C">
      <w:pPr>
        <w:rPr>
          <w:b/>
          <w:noProof/>
          <w:lang w:eastAsia="ru-RU"/>
        </w:rPr>
      </w:pP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B4515DD" w14:textId="23B6BA03" w:rsidR="00B253F1" w:rsidRDefault="00AE5F78" w:rsidP="00B253F1">
      <w:pPr>
        <w:rPr>
          <w:b/>
        </w:rPr>
      </w:pPr>
      <w:permStart w:id="4008468" w:edGrp="everyone"/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 wp14:anchorId="3ABAE4A5" wp14:editId="2BFF9DF2">
            <wp:extent cx="6562725" cy="9286875"/>
            <wp:effectExtent l="0" t="0" r="9525" b="9525"/>
            <wp:docPr id="12" name="Рисунок 12" descr="Z:\__УРЗП\04. Конкурентные процедуры\АУКЦИОНЫ\2021 год\Талдомский г.о\ЗЕМЛЯ\Аренда\АЗ-ТЛ_21-552\документы\1. архитекту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Талдомский г.о\ЗЕМЛЯ\Аренда\АЗ-ТЛ_21-552\документы\1. архитекту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5D98054" wp14:editId="17E36266">
            <wp:extent cx="6562725" cy="9286875"/>
            <wp:effectExtent l="0" t="0" r="9525" b="9525"/>
            <wp:docPr id="13" name="Рисунок 13" descr="Z:\__УРЗП\04. Конкурентные процедуры\АУКЦИОНЫ\2021 год\Талдомский г.о\ЗЕМЛЯ\Аренда\АЗ-ТЛ_21-552\документы\1. архитекту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Талдомский г.о\ЗЕМЛЯ\Аренда\АЗ-ТЛ_21-552\документы\1. архитекту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0E3E7FB" wp14:editId="7E0CA621">
            <wp:extent cx="6562725" cy="9286875"/>
            <wp:effectExtent l="0" t="0" r="9525" b="9525"/>
            <wp:docPr id="14" name="Рисунок 14" descr="Z:\__УРЗП\04. Конкурентные процедуры\АУКЦИОНЫ\2021 год\Талдомский г.о\ЗЕМЛЯ\Аренда\АЗ-ТЛ_21-552\документы\1. архитекту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Талдомский г.о\ЗЕМЛЯ\Аренда\АЗ-ТЛ_21-552\документы\1. архитекту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7FCC601" wp14:editId="15AFD9E2">
            <wp:extent cx="6562725" cy="9286875"/>
            <wp:effectExtent l="0" t="0" r="9525" b="9525"/>
            <wp:docPr id="15" name="Рисунок 15" descr="Z:\__УРЗП\04. Конкурентные процедуры\АУКЦИОНЫ\2021 год\Талдомский г.о\ЗЕМЛЯ\Аренда\АЗ-ТЛ_21-552\документы\1. архитектур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Талдомский г.о\ЗЕМЛЯ\Аренда\АЗ-ТЛ_21-552\документы\1. архитектур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B53D1B0" wp14:editId="786D265B">
            <wp:extent cx="6562725" cy="9286875"/>
            <wp:effectExtent l="0" t="0" r="9525" b="9525"/>
            <wp:docPr id="16" name="Рисунок 16" descr="Z:\__УРЗП\04. Конкурентные процедуры\АУКЦИОНЫ\2021 год\Талдомский г.о\ЗЕМЛЯ\Аренда\АЗ-ТЛ_21-552\документы\1. архитекту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Талдомский г.о\ЗЕМЛЯ\Аренда\АЗ-ТЛ_21-552\документы\1. архитекту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5C3853F" wp14:editId="7D61B209">
            <wp:extent cx="6562725" cy="9286875"/>
            <wp:effectExtent l="0" t="0" r="9525" b="9525"/>
            <wp:docPr id="17" name="Рисунок 17" descr="Z:\__УРЗП\04. Конкурентные процедуры\АУКЦИОНЫ\2021 год\Талдомский г.о\ЗЕМЛЯ\Аренда\АЗ-ТЛ_21-552\документы\1. архитекту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Талдомский г.о\ЗЕМЛЯ\Аренда\АЗ-ТЛ_21-552\документы\1. архитекту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46635FD" wp14:editId="34C8CEC8">
            <wp:extent cx="6562725" cy="9286875"/>
            <wp:effectExtent l="0" t="0" r="9525" b="9525"/>
            <wp:docPr id="18" name="Рисунок 18" descr="Z:\__УРЗП\04. Конкурентные процедуры\АУКЦИОНЫ\2021 год\Талдомский г.о\ЗЕМЛЯ\Аренда\АЗ-ТЛ_21-552\документы\1. архитекту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Талдомский г.о\ЗЕМЛЯ\Аренда\АЗ-ТЛ_21-552\документы\1. архитекту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3417B13" wp14:editId="26955E86">
            <wp:extent cx="6562725" cy="9286875"/>
            <wp:effectExtent l="0" t="0" r="9525" b="9525"/>
            <wp:docPr id="19" name="Рисунок 19" descr="Z:\__УРЗП\04. Конкурентные процедуры\АУКЦИОНЫ\2021 год\Талдомский г.о\ЗЕМЛЯ\Аренда\АЗ-ТЛ_21-552\документы\1. архитекту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Талдомский г.о\ЗЕМЛЯ\Аренда\АЗ-ТЛ_21-552\документы\1. архитекту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39D2BC4" wp14:editId="1CD8022E">
            <wp:extent cx="6562725" cy="9286875"/>
            <wp:effectExtent l="0" t="0" r="9525" b="9525"/>
            <wp:docPr id="20" name="Рисунок 20" descr="Z:\__УРЗП\04. Конкурентные процедуры\АУКЦИОНЫ\2021 год\Талдомский г.о\ЗЕМЛЯ\Аренда\АЗ-ТЛ_21-552\документы\1. архитекту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Талдомский г.о\ЗЕМЛЯ\Аренда\АЗ-ТЛ_21-552\документы\1. архитекту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AA6F7B7" wp14:editId="17C3162C">
            <wp:extent cx="6562725" cy="9286875"/>
            <wp:effectExtent l="0" t="0" r="9525" b="9525"/>
            <wp:docPr id="21" name="Рисунок 21" descr="Z:\__УРЗП\04. Конкурентные процедуры\АУКЦИОНЫ\2021 год\Талдомский г.о\ЗЕМЛЯ\Аренда\АЗ-ТЛ_21-552\документы\1. архитектур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Талдомский г.о\ЗЕМЛЯ\Аренда\АЗ-ТЛ_21-552\документы\1. архитектур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7B2B331" wp14:editId="65C21A1E">
            <wp:extent cx="6562725" cy="9286875"/>
            <wp:effectExtent l="0" t="0" r="9525" b="9525"/>
            <wp:docPr id="22" name="Рисунок 22" descr="Z:\__УРЗП\04. Конкурентные процедуры\АУКЦИОНЫ\2021 год\Талдомский г.о\ЗЕМЛЯ\Аренда\АЗ-ТЛ_21-552\документы\1. архитектур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Талдомский г.о\ЗЕМЛЯ\Аренда\АЗ-ТЛ_21-552\документы\1. архитектур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3C14B22" wp14:editId="211AFF09">
            <wp:extent cx="6562725" cy="9286875"/>
            <wp:effectExtent l="0" t="0" r="9525" b="9525"/>
            <wp:docPr id="23" name="Рисунок 23" descr="Z:\__УРЗП\04. Конкурентные процедуры\АУКЦИОНЫ\2021 год\Талдомский г.о\ЗЕМЛЯ\Аренда\АЗ-ТЛ_21-552\документы\1. архитектур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Талдомский г.о\ЗЕМЛЯ\Аренда\АЗ-ТЛ_21-552\документы\1. архитектур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AD258" w14:textId="0BEAA9E9" w:rsidR="00AE5F78" w:rsidRDefault="00AE5F78" w:rsidP="00B253F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566DEC" wp14:editId="32A8AC67">
            <wp:extent cx="6572250" cy="9077325"/>
            <wp:effectExtent l="0" t="0" r="0" b="9525"/>
            <wp:docPr id="24" name="Рисунок 24" descr="Z:\__УРЗП\04. Конкурентные процедуры\АУКЦИОНЫ\2021 год\Талдомский г.о\ЗЕМЛЯ\Аренда\АЗ-ТЛ_21-552\документы\13. 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Талдомский г.о\ЗЕМЛЯ\Аренда\АЗ-ТЛ_21-552\документы\13. 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515DA" w14:textId="4E2836F3" w:rsidR="00AE5F78" w:rsidRDefault="00AE5F78" w:rsidP="00B253F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F377F21" wp14:editId="2359FC13">
            <wp:extent cx="6572250" cy="9267825"/>
            <wp:effectExtent l="0" t="0" r="0" b="9525"/>
            <wp:docPr id="25" name="Рисунок 25" descr="Z:\__УРЗП\04. Конкурентные процедуры\АУКЦИОНЫ\2021 год\Талдомский г.о\ЗЕМЛЯ\Аренда\АЗ-ТЛ_21-552\документы\11.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Талдомский г.о\ЗЕМЛЯ\Аренда\АЗ-ТЛ_21-552\документы\11.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1594504D" w:rsidR="00D80144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BC9C116" w14:textId="77777777" w:rsidR="00AE5F78" w:rsidRDefault="00AE5F78">
      <w:pPr>
        <w:suppressAutoHyphens w:val="0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2D47DBBE" wp14:editId="15086FF1">
            <wp:extent cx="6572250" cy="8496300"/>
            <wp:effectExtent l="0" t="0" r="0" b="0"/>
            <wp:docPr id="26" name="Рисунок 26" descr="Z:\__УРЗП\04. Конкурентные процедуры\АУКЦИОНЫ\2021 год\Талдомский г.о\ЗЕМЛЯ\Аренда\АЗ-ТЛ_21-552\документы\10. ТУ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Талдомский г.о\ЗЕМЛЯ\Аренда\АЗ-ТЛ_21-552\документы\10. ТУ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ED0EB" w14:textId="77777777" w:rsidR="00AE5F78" w:rsidRDefault="00AE5F7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FE42A6" wp14:editId="7014E9CA">
            <wp:extent cx="6572250" cy="8496300"/>
            <wp:effectExtent l="0" t="0" r="0" b="0"/>
            <wp:docPr id="27" name="Рисунок 27" descr="Z:\__УРЗП\04. Конкурентные процедуры\АУКЦИОНЫ\2021 год\Талдомский г.о\ЗЕМЛЯ\Аренда\АЗ-ТЛ_21-552\документы\10. 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Талдомский г.о\ЗЕМЛЯ\Аренда\АЗ-ТЛ_21-552\документы\10. 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b/>
        </w:rPr>
        <w:t xml:space="preserve"> </w:t>
      </w:r>
    </w:p>
    <w:p w14:paraId="0E5A4936" w14:textId="09452F6F" w:rsidR="00AE5F78" w:rsidRDefault="00AE5F7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3EAA2C" wp14:editId="05149FA9">
            <wp:extent cx="6562725" cy="9277350"/>
            <wp:effectExtent l="0" t="0" r="9525" b="0"/>
            <wp:docPr id="28" name="Рисунок 28" descr="Z:\__УРЗП\04. Конкурентные процедуры\АУКЦИОНЫ\2021 год\Талдомский г.о\ЗЕМЛЯ\Аренда\АЗ-ТЛ_21-552\документы\12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Талдомский г.о\ЗЕМЛЯ\Аренда\АЗ-ТЛ_21-552\документы\12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AE7DF4" wp14:editId="724CD99C">
            <wp:extent cx="6562725" cy="9286875"/>
            <wp:effectExtent l="0" t="0" r="9525" b="9525"/>
            <wp:docPr id="29" name="Рисунок 29" descr="Z:\__УРЗП\04. Конкурентные процедуры\АУКЦИОНЫ\2021 год\Талдомский г.о\ЗЕМЛЯ\Аренда\АЗ-ТЛ_21-552\документы\12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Талдомский г.о\ЗЕМЛЯ\Аренда\АЗ-ТЛ_21-552\документы\12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96F3F" w14:textId="63852EE9" w:rsidR="00AE5F78" w:rsidRDefault="00AE5F78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D0A6A60" wp14:editId="5FE28E13">
            <wp:extent cx="6562725" cy="9239250"/>
            <wp:effectExtent l="0" t="0" r="9525" b="0"/>
            <wp:docPr id="30" name="Рисунок 30" descr="Z:\__УРЗП\04. Конкурентные процедуры\АУКЦИОНЫ\2021 год\Талдомский г.о\ЗЕМЛЯ\Аренда\АЗ-ТЛ_21-552\документы\16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Талдомский г.о\ЗЕМЛЯ\Аренда\АЗ-ТЛ_21-552\документы\16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52A60EA" wp14:editId="2F0C6E4E">
            <wp:extent cx="6562725" cy="9286875"/>
            <wp:effectExtent l="0" t="0" r="9525" b="9525"/>
            <wp:docPr id="31" name="Рисунок 31" descr="Z:\__УРЗП\04. Конкурентные процедуры\АУКЦИОНЫ\2021 год\Талдомский г.о\ЗЕМЛЯ\Аренда\АЗ-ТЛ_21-552\документы\16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Талдомский г.о\ЗЕМЛЯ\Аренда\АЗ-ТЛ_21-552\документы\16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5E481A0" wp14:editId="7BC5CB90">
            <wp:extent cx="6562725" cy="9286875"/>
            <wp:effectExtent l="0" t="0" r="9525" b="9525"/>
            <wp:docPr id="32" name="Рисунок 32" descr="Z:\__УРЗП\04. Конкурентные процедуры\АУКЦИОНЫ\2021 год\Талдомский г.о\ЗЕМЛЯ\Аренда\АЗ-ТЛ_21-552\документы\16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Талдомский г.о\ЗЕМЛЯ\Аренда\АЗ-ТЛ_21-552\документы\16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F0806D8" wp14:editId="60CC0BCE">
            <wp:extent cx="6562725" cy="9286875"/>
            <wp:effectExtent l="0" t="0" r="9525" b="9525"/>
            <wp:docPr id="33" name="Рисунок 33" descr="Z:\__УРЗП\04. Конкурентные процедуры\АУКЦИОНЫ\2021 год\Талдомский г.о\ЗЕМЛЯ\Аренда\АЗ-ТЛ_21-552\документы\16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Талдомский г.о\ЗЕМЛЯ\Аренда\АЗ-ТЛ_21-552\документы\16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A0AA19" wp14:editId="3F6A6C7E">
            <wp:extent cx="6562725" cy="9286875"/>
            <wp:effectExtent l="0" t="0" r="9525" b="9525"/>
            <wp:docPr id="34" name="Рисунок 34" descr="Z:\__УРЗП\04. Конкурентные процедуры\АУКЦИОНЫ\2021 год\Талдомский г.о\ЗЕМЛЯ\Аренда\АЗ-ТЛ_21-552\документы\16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Талдомский г.о\ЗЕМЛЯ\Аренда\АЗ-ТЛ_21-552\документы\16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72CDAB" wp14:editId="09D7019F">
            <wp:extent cx="6562725" cy="9286875"/>
            <wp:effectExtent l="0" t="0" r="9525" b="9525"/>
            <wp:docPr id="35" name="Рисунок 35" descr="Z:\__УРЗП\04. Конкурентные процедуры\АУКЦИОНЫ\2021 год\Талдомский г.о\ЗЕМЛЯ\Аренда\АЗ-ТЛ_21-552\документы\16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Талдомский г.о\ЗЕМЛЯ\Аренда\АЗ-ТЛ_21-552\документы\16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63CAC9B" wp14:editId="20F7527C">
            <wp:extent cx="6562725" cy="9286875"/>
            <wp:effectExtent l="0" t="0" r="9525" b="9525"/>
            <wp:docPr id="36" name="Рисунок 36" descr="Z:\__УРЗП\04. Конкурентные процедуры\АУКЦИОНЫ\2021 год\Талдомский г.о\ЗЕМЛЯ\Аренда\АЗ-ТЛ_21-552\документы\16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Талдомский г.о\ЗЕМЛЯ\Аренда\АЗ-ТЛ_21-552\документы\16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FF32315" wp14:editId="00A6F042">
            <wp:extent cx="6562725" cy="9286875"/>
            <wp:effectExtent l="0" t="0" r="9525" b="9525"/>
            <wp:docPr id="37" name="Рисунок 37" descr="Z:\__УРЗП\04. Конкурентные процедуры\АУКЦИОНЫ\2021 год\Талдомский г.о\ЗЕМЛЯ\Аренда\АЗ-ТЛ_21-552\документы\16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Талдомский г.о\ЗЕМЛЯ\Аренда\АЗ-ТЛ_21-552\документы\16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0B4A91E" wp14:editId="4E0D0FFB">
            <wp:extent cx="6562725" cy="9286875"/>
            <wp:effectExtent l="0" t="0" r="9525" b="9525"/>
            <wp:docPr id="38" name="Рисунок 38" descr="Z:\__УРЗП\04. Конкурентные процедуры\АУКЦИОНЫ\2021 год\Талдомский г.о\ЗЕМЛЯ\Аренда\АЗ-ТЛ_21-552\документы\16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Талдомский г.о\ЗЕМЛЯ\Аренда\АЗ-ТЛ_21-552\документы\16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7FBAB98" wp14:editId="0592BC41">
            <wp:extent cx="6562725" cy="9286875"/>
            <wp:effectExtent l="0" t="0" r="9525" b="9525"/>
            <wp:docPr id="39" name="Рисунок 39" descr="Z:\__УРЗП\04. Конкурентные процедуры\АУКЦИОНЫ\2021 год\Талдомский г.о\ЗЕМЛЯ\Аренда\АЗ-ТЛ_21-552\документы\16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Талдомский г.о\ЗЕМЛЯ\Аренда\АЗ-ТЛ_21-552\документы\16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50CF0F0" wp14:editId="1E974E37">
            <wp:extent cx="6562725" cy="9286875"/>
            <wp:effectExtent l="0" t="0" r="9525" b="9525"/>
            <wp:docPr id="40" name="Рисунок 40" descr="Z:\__УРЗП\04. Конкурентные процедуры\АУКЦИОНЫ\2021 год\Талдомский г.о\ЗЕМЛЯ\Аренда\АЗ-ТЛ_21-552\документы\16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Талдомский г.о\ЗЕМЛЯ\Аренда\АЗ-ТЛ_21-552\документы\16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BA4D571" wp14:editId="56E93EDB">
            <wp:extent cx="6562725" cy="9286875"/>
            <wp:effectExtent l="0" t="0" r="9525" b="9525"/>
            <wp:docPr id="41" name="Рисунок 41" descr="Z:\__УРЗП\04. Конкурентные процедуры\АУКЦИОНЫ\2021 год\Талдомский г.о\ЗЕМЛЯ\Аренда\АЗ-ТЛ_21-552\документы\16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Талдомский г.о\ЗЕМЛЯ\Аренда\АЗ-ТЛ_21-552\документы\16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97363F1" wp14:editId="58211BD2">
            <wp:extent cx="6562725" cy="9286875"/>
            <wp:effectExtent l="0" t="0" r="9525" b="9525"/>
            <wp:docPr id="42" name="Рисунок 42" descr="Z:\__УРЗП\04. Конкурентные процедуры\АУКЦИОНЫ\2021 год\Талдомский г.о\ЗЕМЛЯ\Аренда\АЗ-ТЛ_21-552\документы\16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Талдомский г.о\ЗЕМЛЯ\Аренда\АЗ-ТЛ_21-552\документы\16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7DD0E77" wp14:editId="35DDEFD1">
            <wp:extent cx="6562725" cy="9286875"/>
            <wp:effectExtent l="0" t="0" r="9525" b="9525"/>
            <wp:docPr id="43" name="Рисунок 43" descr="Z:\__УРЗП\04. Конкурентные процедуры\АУКЦИОНЫ\2021 год\Талдомский г.о\ЗЕМЛЯ\Аренда\АЗ-ТЛ_21-552\документы\16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Талдомский г.о\ЗЕМЛЯ\Аренда\АЗ-ТЛ_21-552\документы\16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6A8054C" wp14:editId="31419C5E">
            <wp:extent cx="6562725" cy="9286875"/>
            <wp:effectExtent l="0" t="0" r="9525" b="9525"/>
            <wp:docPr id="44" name="Рисунок 44" descr="Z:\__УРЗП\04. Конкурентные процедуры\АУКЦИОНЫ\2021 год\Талдомский г.о\ЗЕМЛЯ\Аренда\АЗ-ТЛ_21-552\документы\16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Талдомский г.о\ЗЕМЛЯ\Аренда\АЗ-ТЛ_21-552\документы\16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AB790BB" wp14:editId="4E1774AA">
            <wp:extent cx="6562725" cy="9286875"/>
            <wp:effectExtent l="0" t="0" r="9525" b="9525"/>
            <wp:docPr id="45" name="Рисунок 45" descr="Z:\__УРЗП\04. Конкурентные процедуры\АУКЦИОНЫ\2021 год\Талдомский г.о\ЗЕМЛЯ\Аренда\АЗ-ТЛ_21-552\документы\16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Талдомский г.о\ЗЕМЛЯ\Аренда\АЗ-ТЛ_21-552\документы\16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A3C1C2B" wp14:editId="21155084">
            <wp:extent cx="6562725" cy="9286875"/>
            <wp:effectExtent l="0" t="0" r="9525" b="9525"/>
            <wp:docPr id="46" name="Рисунок 46" descr="Z:\__УРЗП\04. Конкурентные процедуры\АУКЦИОНЫ\2021 год\Талдомский г.о\ЗЕМЛЯ\Аренда\АЗ-ТЛ_21-552\документы\16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Талдомский г.о\ЗЕМЛЯ\Аренда\АЗ-ТЛ_21-552\документы\16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3ABDAD4" wp14:editId="31AA2788">
            <wp:extent cx="6562725" cy="9286875"/>
            <wp:effectExtent l="0" t="0" r="9525" b="9525"/>
            <wp:docPr id="47" name="Рисунок 47" descr="Z:\__УРЗП\04. Конкурентные процедуры\АУКЦИОНЫ\2021 год\Талдомский г.о\ЗЕМЛЯ\Аренда\АЗ-ТЛ_21-552\документы\16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Талдомский г.о\ЗЕМЛЯ\Аренда\АЗ-ТЛ_21-552\документы\16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B82FC8F" wp14:editId="5C91E182">
            <wp:extent cx="6562725" cy="9286875"/>
            <wp:effectExtent l="0" t="0" r="9525" b="9525"/>
            <wp:docPr id="48" name="Рисунок 48" descr="Z:\__УРЗП\04. Конкурентные процедуры\АУКЦИОНЫ\2021 год\Талдомский г.о\ЗЕМЛЯ\Аренда\АЗ-ТЛ_21-552\документы\16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Талдомский г.о\ЗЕМЛЯ\Аренда\АЗ-ТЛ_21-552\документы\16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7A118CFA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lastRenderedPageBreak/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</w:t>
      </w:r>
      <w:r w:rsidR="00933FF2" w:rsidRPr="00AC4ECB">
        <w:rPr>
          <w:sz w:val="18"/>
          <w:szCs w:val="18"/>
        </w:rPr>
        <w:lastRenderedPageBreak/>
        <w:t>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 xml:space="preserve">/ Организатор аукциона не несут ответственности за ущерб, который может быть причинен Заявителю отменой </w:t>
      </w:r>
      <w:r w:rsidR="00933FF2" w:rsidRPr="00AC4ECB">
        <w:rPr>
          <w:sz w:val="18"/>
          <w:szCs w:val="18"/>
        </w:rPr>
        <w:lastRenderedPageBreak/>
        <w:t>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</w:t>
      </w:r>
      <w:r w:rsidR="007E184A" w:rsidRPr="00DA31A1">
        <w:rPr>
          <w:sz w:val="18"/>
          <w:szCs w:val="18"/>
        </w:rPr>
        <w:lastRenderedPageBreak/>
        <w:t>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lastRenderedPageBreak/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</w:t>
      </w:r>
      <w:r w:rsidRPr="00B32E26">
        <w:rPr>
          <w:sz w:val="22"/>
          <w:szCs w:val="22"/>
          <w:lang w:eastAsia="en-US"/>
        </w:rPr>
        <w:lastRenderedPageBreak/>
        <w:t xml:space="preserve">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</w:t>
      </w:r>
      <w:r>
        <w:rPr>
          <w:sz w:val="22"/>
          <w:szCs w:val="22"/>
        </w:rPr>
        <w:lastRenderedPageBreak/>
        <w:t xml:space="preserve">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lastRenderedPageBreak/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 xml:space="preserve">не поступления в указанный в Извещении о проведении аукциона срок и порядке суммы задатка, обязательства </w:t>
      </w:r>
      <w:r w:rsidRPr="00B32E26">
        <w:rPr>
          <w:sz w:val="22"/>
          <w:szCs w:val="22"/>
        </w:rPr>
        <w:lastRenderedPageBreak/>
        <w:t>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 xml:space="preserve">.2. Все споры и разногласия, которые могут возникнуть в результате </w:t>
      </w:r>
      <w:r w:rsidRPr="00B32E26">
        <w:rPr>
          <w:sz w:val="22"/>
          <w:szCs w:val="22"/>
        </w:rPr>
        <w:lastRenderedPageBreak/>
        <w:t>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lastRenderedPageBreak/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lastRenderedPageBreak/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089F08D" w14:textId="77777777" w:rsidR="00AE5F78" w:rsidRPr="00AE5F78" w:rsidRDefault="00AE5F78" w:rsidP="00AE5F78">
      <w:pPr>
        <w:suppressAutoHyphens w:val="0"/>
        <w:ind w:right="-5"/>
        <w:jc w:val="right"/>
        <w:rPr>
          <w:lang w:eastAsia="ru-RU"/>
        </w:rPr>
      </w:pPr>
      <w:bookmarkStart w:id="122" w:name="bookmark2"/>
      <w:permStart w:id="687827452" w:edGrp="everyone"/>
      <w:r>
        <w:rPr>
          <w:bCs/>
          <w:sz w:val="23"/>
          <w:szCs w:val="23"/>
        </w:rPr>
        <w:t xml:space="preserve"> </w:t>
      </w:r>
      <w:r w:rsidRPr="00AE5F78">
        <w:rPr>
          <w:lang w:eastAsia="ru-RU"/>
        </w:rPr>
        <w:t>Проект договора аренды земельного участка</w:t>
      </w:r>
    </w:p>
    <w:p w14:paraId="26DE443D" w14:textId="77777777" w:rsidR="00AE5F78" w:rsidRPr="00AE5F78" w:rsidRDefault="00AE5F78" w:rsidP="00AE5F78">
      <w:pPr>
        <w:suppressAutoHyphens w:val="0"/>
        <w:ind w:right="-5"/>
        <w:jc w:val="right"/>
        <w:rPr>
          <w:lang w:eastAsia="ru-RU"/>
        </w:rPr>
      </w:pPr>
    </w:p>
    <w:p w14:paraId="37ECAB08" w14:textId="77777777" w:rsidR="00AE5F78" w:rsidRPr="00AE5F78" w:rsidRDefault="00AE5F78" w:rsidP="00AE5F7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AE5F78">
        <w:rPr>
          <w:b/>
          <w:bCs/>
          <w:sz w:val="23"/>
          <w:szCs w:val="23"/>
        </w:rPr>
        <w:t>ДОГОВОР</w:t>
      </w:r>
    </w:p>
    <w:p w14:paraId="0D6A27B4" w14:textId="77777777" w:rsidR="00AE5F78" w:rsidRPr="00AE5F78" w:rsidRDefault="00AE5F78" w:rsidP="00AE5F7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AE5F78">
        <w:rPr>
          <w:b/>
          <w:bCs/>
          <w:sz w:val="23"/>
          <w:szCs w:val="23"/>
        </w:rPr>
        <w:t>аренды земельного участка, заключаемый по результатам проведения торгов</w:t>
      </w:r>
      <w:r w:rsidRPr="00AE5F78">
        <w:rPr>
          <w:b/>
          <w:bCs/>
          <w:sz w:val="23"/>
          <w:szCs w:val="23"/>
        </w:rPr>
        <w:br/>
      </w:r>
    </w:p>
    <w:p w14:paraId="3C81D70B" w14:textId="77777777" w:rsidR="00AE5F78" w:rsidRPr="00AE5F78" w:rsidRDefault="00AE5F78" w:rsidP="00AE5F78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от _______________№ _______</w:t>
      </w:r>
    </w:p>
    <w:p w14:paraId="5C2392BE" w14:textId="77777777" w:rsidR="00AE5F78" w:rsidRPr="00AE5F78" w:rsidRDefault="00AE5F78" w:rsidP="00AE5F7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BC16361" w14:textId="77777777" w:rsidR="00AE5F78" w:rsidRPr="00AE5F78" w:rsidRDefault="00AE5F78" w:rsidP="00AE5F78">
      <w:pPr>
        <w:tabs>
          <w:tab w:val="left" w:pos="1024"/>
        </w:tabs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250E70B5" w14:textId="77777777" w:rsidR="00AE5F78" w:rsidRPr="00AE5F78" w:rsidRDefault="00AE5F78" w:rsidP="00AE5F78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6069BE2" w14:textId="77777777" w:rsidR="00AE5F78" w:rsidRPr="00AE5F78" w:rsidRDefault="00AE5F78" w:rsidP="00AE5F78">
      <w:pPr>
        <w:tabs>
          <w:tab w:val="left" w:pos="1024"/>
        </w:tabs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E5F78">
        <w:rPr>
          <w:bCs/>
          <w:sz w:val="23"/>
          <w:szCs w:val="23"/>
        </w:rPr>
        <w:t>действующ</w:t>
      </w:r>
      <w:proofErr w:type="spellEnd"/>
      <w:r w:rsidRPr="00AE5F78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AE5F78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</w:t>
      </w:r>
      <w:proofErr w:type="gramStart"/>
      <w:r w:rsidRPr="00AE5F78">
        <w:rPr>
          <w:bCs/>
          <w:sz w:val="23"/>
          <w:szCs w:val="23"/>
        </w:rPr>
        <w:t>_,</w:t>
      </w:r>
      <w:r w:rsidRPr="00AE5F78">
        <w:rPr>
          <w:bCs/>
          <w:sz w:val="23"/>
          <w:szCs w:val="23"/>
        </w:rPr>
        <w:br/>
        <w:t>с</w:t>
      </w:r>
      <w:proofErr w:type="gramEnd"/>
      <w:r w:rsidRPr="00AE5F78">
        <w:rPr>
          <w:bCs/>
          <w:sz w:val="23"/>
          <w:szCs w:val="23"/>
        </w:rPr>
        <w:t xml:space="preserve"> одной стороны, и</w:t>
      </w:r>
    </w:p>
    <w:p w14:paraId="3696F58F" w14:textId="77777777" w:rsidR="00AE5F78" w:rsidRPr="00AE5F78" w:rsidRDefault="00AE5F78" w:rsidP="00AE5F78">
      <w:pPr>
        <w:tabs>
          <w:tab w:val="left" w:pos="1024"/>
        </w:tabs>
        <w:jc w:val="both"/>
      </w:pPr>
      <w:r w:rsidRPr="00AE5F78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</w:t>
      </w:r>
      <w:proofErr w:type="gramStart"/>
      <w:r w:rsidRPr="00AE5F78">
        <w:rPr>
          <w:bCs/>
          <w:sz w:val="23"/>
          <w:szCs w:val="23"/>
        </w:rPr>
        <w:t>адрес:_</w:t>
      </w:r>
      <w:proofErr w:type="gramEnd"/>
      <w:r w:rsidRPr="00AE5F78">
        <w:rPr>
          <w:bCs/>
          <w:sz w:val="23"/>
          <w:szCs w:val="23"/>
        </w:rPr>
        <w:t xml:space="preserve">________________, в лице _______________, </w:t>
      </w:r>
      <w:proofErr w:type="spellStart"/>
      <w:r w:rsidRPr="00AE5F78">
        <w:rPr>
          <w:bCs/>
          <w:sz w:val="23"/>
          <w:szCs w:val="23"/>
        </w:rPr>
        <w:t>действующ</w:t>
      </w:r>
      <w:proofErr w:type="spellEnd"/>
      <w:r w:rsidRPr="00AE5F78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AE5F78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AE5F78">
        <w:t xml:space="preserve"> __________________</w:t>
      </w:r>
      <w:r w:rsidRPr="00AE5F78">
        <w:rPr>
          <w:b/>
          <w:bCs/>
          <w:sz w:val="23"/>
          <w:szCs w:val="23"/>
        </w:rPr>
        <w:t>,</w:t>
      </w:r>
      <w:r w:rsidRPr="00AE5F78">
        <w:t xml:space="preserve"> заключили настоящий договор о нижеследующем.</w:t>
      </w:r>
    </w:p>
    <w:p w14:paraId="58573B3A" w14:textId="77777777" w:rsidR="00AE5F78" w:rsidRPr="00AE5F78" w:rsidRDefault="00AE5F78" w:rsidP="00AE5F78">
      <w:pPr>
        <w:keepNext/>
        <w:keepLines/>
        <w:spacing w:after="24" w:line="230" w:lineRule="exact"/>
        <w:ind w:left="3380"/>
      </w:pPr>
    </w:p>
    <w:p w14:paraId="6C06F743" w14:textId="53DFEE0B" w:rsidR="00AE5F78" w:rsidRPr="00AE5F78" w:rsidRDefault="00AE5F78" w:rsidP="00AE5F78">
      <w:pPr>
        <w:keepNext/>
        <w:keepLines/>
        <w:spacing w:line="230" w:lineRule="exact"/>
        <w:jc w:val="center"/>
      </w:pPr>
      <w:r w:rsidRPr="00AE5F78">
        <w:t>I. Предмет и цель договора</w:t>
      </w:r>
    </w:p>
    <w:p w14:paraId="6248C2D8" w14:textId="77777777" w:rsidR="00AE5F78" w:rsidRPr="00AE5F78" w:rsidRDefault="00AE5F78" w:rsidP="00AE5F7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1.1. Арендодатель</w:t>
      </w:r>
      <w:r w:rsidRPr="00AE5F7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E5F78">
        <w:rPr>
          <w:bCs/>
          <w:sz w:val="23"/>
          <w:szCs w:val="23"/>
        </w:rPr>
        <w:t xml:space="preserve"> ____ </w:t>
      </w:r>
      <w:proofErr w:type="spellStart"/>
      <w:r w:rsidRPr="00AE5F78">
        <w:rPr>
          <w:bCs/>
          <w:sz w:val="23"/>
          <w:szCs w:val="23"/>
        </w:rPr>
        <w:t>кв.м</w:t>
      </w:r>
      <w:proofErr w:type="spellEnd"/>
      <w:r w:rsidRPr="00AE5F78">
        <w:rPr>
          <w:bCs/>
          <w:sz w:val="23"/>
          <w:szCs w:val="23"/>
        </w:rPr>
        <w:t>,</w:t>
      </w:r>
      <w:r w:rsidRPr="00AE5F78">
        <w:t xml:space="preserve"> с кадастровым</w:t>
      </w:r>
      <w:r w:rsidRPr="00AE5F78">
        <w:rPr>
          <w:bCs/>
          <w:sz w:val="23"/>
          <w:szCs w:val="23"/>
        </w:rPr>
        <w:t xml:space="preserve"> номером _______,</w:t>
      </w:r>
      <w:r w:rsidRPr="00AE5F78">
        <w:t xml:space="preserve"> категория земель______ с видом разрешенного использования___________________, расположенный по адресу: </w:t>
      </w:r>
      <w:r w:rsidRPr="00AE5F78">
        <w:rPr>
          <w:b/>
          <w:bCs/>
          <w:sz w:val="23"/>
          <w:szCs w:val="23"/>
        </w:rPr>
        <w:t xml:space="preserve">___________________________ </w:t>
      </w:r>
      <w:r w:rsidRPr="00AE5F78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67BBE7" w14:textId="77777777" w:rsidR="00AE5F78" w:rsidRPr="00AE5F78" w:rsidRDefault="00AE5F78" w:rsidP="00AE5F78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AE5F78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E5F78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2A041D1" w14:textId="77777777" w:rsidR="00AE5F78" w:rsidRPr="00AE5F78" w:rsidRDefault="00AE5F78" w:rsidP="00AE5F78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AE5F78">
        <w:rPr>
          <w:bCs/>
          <w:sz w:val="23"/>
          <w:szCs w:val="23"/>
        </w:rPr>
        <w:t>1.3. Земельный участок предоставляется</w:t>
      </w:r>
      <w:r w:rsidRPr="00AE5F78">
        <w:t xml:space="preserve"> </w:t>
      </w:r>
      <w:r w:rsidRPr="00AE5F78">
        <w:rPr>
          <w:sz w:val="23"/>
          <w:szCs w:val="23"/>
        </w:rPr>
        <w:t>для ________________________________________.</w:t>
      </w:r>
    </w:p>
    <w:p w14:paraId="6909D1E7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 xml:space="preserve">1.4. Сведения об ограничениях (обременениях) прав: </w:t>
      </w:r>
    </w:p>
    <w:p w14:paraId="38C68919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 xml:space="preserve">1.4.1. Земельный участок частично расположен в </w:t>
      </w:r>
      <w:proofErr w:type="spellStart"/>
      <w:r w:rsidRPr="00AE5F78">
        <w:t>водоохранной</w:t>
      </w:r>
      <w:proofErr w:type="spellEnd"/>
      <w:r w:rsidRPr="00AE5F78">
        <w:t xml:space="preserve"> зоне (р. Дубна).</w:t>
      </w:r>
    </w:p>
    <w:p w14:paraId="3386596D" w14:textId="1C0A6B84" w:rsidR="00AE5F78" w:rsidRPr="00AE5F78" w:rsidRDefault="00AE5F78" w:rsidP="00AE5F78">
      <w:pPr>
        <w:tabs>
          <w:tab w:val="left" w:pos="1024"/>
        </w:tabs>
        <w:ind w:firstLine="709"/>
        <w:jc w:val="both"/>
      </w:pPr>
      <w:r>
        <w:t xml:space="preserve">1.4.2. </w:t>
      </w:r>
      <w:r w:rsidRPr="00AE5F78">
        <w:t xml:space="preserve">Земельный участок полностью расположен в границах </w:t>
      </w:r>
      <w:proofErr w:type="spellStart"/>
      <w:r w:rsidRPr="00AE5F78">
        <w:t>приаэродромной</w:t>
      </w:r>
      <w:proofErr w:type="spellEnd"/>
      <w:r w:rsidRPr="00AE5F78">
        <w:t xml:space="preserve"> территории аэродрома Борки.</w:t>
      </w:r>
    </w:p>
    <w:p w14:paraId="4421802A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>1.5. На Земельном участке объекты недвижимого имущества отсутствуют.</w:t>
      </w:r>
    </w:p>
    <w:p w14:paraId="543EB5BB" w14:textId="77777777" w:rsidR="00AE5F78" w:rsidRPr="00AE5F78" w:rsidRDefault="00AE5F78" w:rsidP="00AE5F78">
      <w:pPr>
        <w:tabs>
          <w:tab w:val="left" w:pos="1024"/>
        </w:tabs>
        <w:ind w:firstLine="709"/>
        <w:jc w:val="both"/>
        <w:rPr>
          <w:b/>
        </w:rPr>
      </w:pPr>
    </w:p>
    <w:p w14:paraId="069E763C" w14:textId="50BC045F" w:rsidR="00AE5F78" w:rsidRPr="00AE5F78" w:rsidRDefault="00AE5F78" w:rsidP="00AE5F78">
      <w:pPr>
        <w:keepNext/>
        <w:keepLines/>
        <w:spacing w:line="230" w:lineRule="exact"/>
        <w:jc w:val="center"/>
      </w:pPr>
      <w:r w:rsidRPr="00AE5F78">
        <w:rPr>
          <w:lang w:val="en-US"/>
        </w:rPr>
        <w:t>II</w:t>
      </w:r>
      <w:r w:rsidRPr="00AE5F78">
        <w:t>. Срок договора</w:t>
      </w:r>
    </w:p>
    <w:p w14:paraId="082A8A1B" w14:textId="77777777" w:rsidR="00AE5F78" w:rsidRPr="00AE5F78" w:rsidRDefault="00AE5F78" w:rsidP="00AE5F78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2.1. Настоящий договор заключается на срок ___ с «__» ____ 20__года по «__» _____ 20__ года.</w:t>
      </w:r>
    </w:p>
    <w:p w14:paraId="6300EB06" w14:textId="77777777" w:rsidR="00AE5F78" w:rsidRPr="00AE5F78" w:rsidRDefault="00AE5F78" w:rsidP="00AE5F78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452E61" w14:textId="77777777" w:rsidR="00AE5F78" w:rsidRPr="00AE5F78" w:rsidRDefault="00AE5F78" w:rsidP="00AE5F78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1119FA" w14:textId="77777777" w:rsidR="00AE5F78" w:rsidRPr="00AE5F78" w:rsidRDefault="00AE5F78" w:rsidP="00AE5F78">
      <w:pPr>
        <w:autoSpaceDE w:val="0"/>
        <w:ind w:firstLine="709"/>
        <w:jc w:val="both"/>
        <w:rPr>
          <w:bCs/>
          <w:lang w:bidi="ru-RU"/>
        </w:rPr>
      </w:pPr>
      <w:r w:rsidRPr="00AE5F78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D1E6463" w14:textId="77777777" w:rsidR="00AE5F78" w:rsidRPr="00AE5F78" w:rsidRDefault="00AE5F78" w:rsidP="00AE5F78">
      <w:pPr>
        <w:keepNext/>
        <w:keepLines/>
        <w:spacing w:after="80" w:line="230" w:lineRule="exact"/>
        <w:ind w:left="3160" w:firstLine="709"/>
        <w:rPr>
          <w:b/>
        </w:rPr>
      </w:pPr>
    </w:p>
    <w:p w14:paraId="172A1B6D" w14:textId="58008B53" w:rsidR="00AE5F78" w:rsidRPr="00AE5F78" w:rsidRDefault="00AE5F78" w:rsidP="00AE5F78">
      <w:pPr>
        <w:keepNext/>
        <w:keepLines/>
        <w:spacing w:line="230" w:lineRule="exact"/>
        <w:jc w:val="center"/>
      </w:pPr>
      <w:r w:rsidRPr="00AE5F78">
        <w:t>III. Арендная плата</w:t>
      </w:r>
    </w:p>
    <w:p w14:paraId="456AEC74" w14:textId="77777777" w:rsidR="00AE5F78" w:rsidRPr="00AE5F78" w:rsidRDefault="00AE5F78" w:rsidP="00AE5F78">
      <w:pPr>
        <w:ind w:firstLine="709"/>
        <w:jc w:val="both"/>
      </w:pPr>
      <w:r w:rsidRPr="00AE5F78">
        <w:t>3.1. Арендная плата начисляется с даты передачи Земельного участка по акту приема-передачи Земельного участка.</w:t>
      </w:r>
    </w:p>
    <w:p w14:paraId="31FDFF66" w14:textId="77777777" w:rsidR="00AE5F78" w:rsidRPr="00AE5F78" w:rsidRDefault="00AE5F78" w:rsidP="00AE5F78">
      <w:pPr>
        <w:ind w:firstLine="709"/>
        <w:jc w:val="both"/>
      </w:pPr>
      <w:r w:rsidRPr="00AE5F78">
        <w:t>3.2. Размер годовой арендной платы устанавливается в соответствии с Протоколом.</w:t>
      </w:r>
    </w:p>
    <w:p w14:paraId="783BBD0D" w14:textId="77777777" w:rsidR="00AE5F78" w:rsidRPr="00AE5F78" w:rsidRDefault="00AE5F78" w:rsidP="00AE5F78">
      <w:pPr>
        <w:ind w:firstLine="709"/>
        <w:jc w:val="both"/>
        <w:rPr>
          <w:color w:val="000000"/>
        </w:rPr>
      </w:pPr>
      <w:r w:rsidRPr="00AE5F78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D08320" w14:textId="77777777" w:rsidR="00AE5F78" w:rsidRPr="00AE5F78" w:rsidRDefault="00AE5F78" w:rsidP="00AE5F78">
      <w:pPr>
        <w:ind w:firstLine="709"/>
        <w:jc w:val="both"/>
        <w:rPr>
          <w:color w:val="000000"/>
        </w:rPr>
      </w:pPr>
      <w:r w:rsidRPr="00AE5F78">
        <w:rPr>
          <w:color w:val="000000"/>
        </w:rPr>
        <w:t>Сумма ежемесячной арендной платы устанавливается в размере</w:t>
      </w:r>
      <w:r w:rsidRPr="00AE5F78">
        <w:rPr>
          <w:color w:val="000000"/>
        </w:rPr>
        <w:br/>
        <w:t xml:space="preserve">в соответствии с Приложением 2. </w:t>
      </w:r>
    </w:p>
    <w:p w14:paraId="28432F94" w14:textId="77777777" w:rsidR="00AE5F78" w:rsidRPr="00AE5F78" w:rsidRDefault="00AE5F78" w:rsidP="00AE5F78">
      <w:pPr>
        <w:ind w:firstLine="709"/>
        <w:jc w:val="both"/>
        <w:rPr>
          <w:color w:val="000000"/>
        </w:rPr>
      </w:pPr>
      <w:r w:rsidRPr="00AE5F78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не позднее 15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4850926" w14:textId="77777777" w:rsidR="00AE5F78" w:rsidRPr="00AE5F78" w:rsidRDefault="00AE5F78" w:rsidP="00AE5F78">
      <w:pPr>
        <w:tabs>
          <w:tab w:val="left" w:pos="916"/>
        </w:tabs>
        <w:ind w:firstLine="709"/>
        <w:jc w:val="both"/>
        <w:rPr>
          <w:color w:val="000000"/>
        </w:rPr>
      </w:pPr>
      <w:r w:rsidRPr="00AE5F78">
        <w:rPr>
          <w:color w:val="000000"/>
        </w:rPr>
        <w:t>___________________________________</w:t>
      </w:r>
    </w:p>
    <w:p w14:paraId="6EBCBC1C" w14:textId="77777777" w:rsidR="00AE5F78" w:rsidRPr="00AE5F78" w:rsidRDefault="00AE5F78" w:rsidP="00AE5F78">
      <w:pPr>
        <w:tabs>
          <w:tab w:val="left" w:pos="916"/>
        </w:tabs>
        <w:ind w:firstLine="709"/>
        <w:jc w:val="both"/>
        <w:rPr>
          <w:color w:val="000000"/>
        </w:rPr>
      </w:pPr>
      <w:r w:rsidRPr="00AE5F78">
        <w:rPr>
          <w:color w:val="000000"/>
        </w:rPr>
        <w:t>___________________________________.</w:t>
      </w:r>
    </w:p>
    <w:p w14:paraId="59897F0C" w14:textId="77777777" w:rsidR="00AE5F78" w:rsidRPr="00AE5F78" w:rsidRDefault="00AE5F78" w:rsidP="00AE5F78">
      <w:pPr>
        <w:tabs>
          <w:tab w:val="left" w:pos="916"/>
        </w:tabs>
        <w:ind w:firstLine="709"/>
        <w:jc w:val="both"/>
      </w:pPr>
      <w:r w:rsidRPr="00AE5F78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ADBD963" w14:textId="77777777" w:rsidR="00AE5F78" w:rsidRPr="00AE5F78" w:rsidRDefault="00AE5F78" w:rsidP="00AE5F78">
      <w:pPr>
        <w:tabs>
          <w:tab w:val="left" w:pos="916"/>
        </w:tabs>
        <w:ind w:firstLine="709"/>
        <w:jc w:val="both"/>
      </w:pPr>
      <w:r w:rsidRPr="00AE5F7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F2F5F44" w14:textId="77777777" w:rsidR="00AE5F78" w:rsidRPr="00AE5F78" w:rsidRDefault="00AE5F78" w:rsidP="00AE5F78">
      <w:pPr>
        <w:tabs>
          <w:tab w:val="left" w:pos="916"/>
        </w:tabs>
        <w:ind w:firstLine="709"/>
        <w:jc w:val="both"/>
      </w:pPr>
      <w:r w:rsidRPr="00AE5F7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766854D" w14:textId="77777777" w:rsidR="00AE5F78" w:rsidRPr="00AE5F78" w:rsidRDefault="00AE5F78" w:rsidP="00AE5F78">
      <w:pPr>
        <w:tabs>
          <w:tab w:val="left" w:pos="916"/>
        </w:tabs>
        <w:ind w:firstLine="709"/>
        <w:jc w:val="both"/>
      </w:pPr>
      <w:r w:rsidRPr="00AE5F7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14AD65" w14:textId="77777777" w:rsidR="00AE5F78" w:rsidRPr="00AE5F78" w:rsidRDefault="00AE5F78" w:rsidP="00AE5F78">
      <w:pPr>
        <w:keepNext/>
        <w:keepLines/>
        <w:ind w:firstLine="709"/>
        <w:rPr>
          <w:b/>
        </w:rPr>
      </w:pPr>
    </w:p>
    <w:p w14:paraId="1C892103" w14:textId="27710963" w:rsidR="00AE5F78" w:rsidRPr="00AE5F78" w:rsidRDefault="00AE5F78" w:rsidP="00AE5F78">
      <w:pPr>
        <w:keepNext/>
        <w:keepLines/>
        <w:ind w:firstLine="709"/>
        <w:jc w:val="center"/>
        <w:rPr>
          <w:b/>
        </w:rPr>
      </w:pPr>
      <w:r w:rsidRPr="00AE5F78">
        <w:rPr>
          <w:lang w:val="en-US"/>
        </w:rPr>
        <w:t>IV</w:t>
      </w:r>
      <w:r w:rsidRPr="00AE5F78">
        <w:t>. Права и обязанности Сторон</w:t>
      </w:r>
    </w:p>
    <w:p w14:paraId="53C43F96" w14:textId="77777777" w:rsidR="00AE5F78" w:rsidRPr="00AE5F78" w:rsidRDefault="00AE5F78" w:rsidP="00AE5F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E5F78">
        <w:t>4.1. Арендодатель имеет право:</w:t>
      </w:r>
    </w:p>
    <w:p w14:paraId="2AC852FB" w14:textId="77777777" w:rsidR="00AE5F78" w:rsidRPr="00AE5F78" w:rsidRDefault="00AE5F78" w:rsidP="00AE5F78">
      <w:pPr>
        <w:tabs>
          <w:tab w:val="left" w:pos="1174"/>
        </w:tabs>
        <w:ind w:firstLine="709"/>
        <w:jc w:val="both"/>
      </w:pPr>
      <w:r w:rsidRPr="00AE5F7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22439D4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использовании Земельного участка способами, приводящими к его порче;</w:t>
      </w:r>
    </w:p>
    <w:p w14:paraId="22CB6145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использовании Земельного участка не в соответствии с видом его разрешенного использования;</w:t>
      </w:r>
    </w:p>
    <w:p w14:paraId="6F5F5314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использовании Земельного участка не в соответствии с его целевым назначением;</w:t>
      </w:r>
    </w:p>
    <w:p w14:paraId="37031D41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неиспользовании/не освоении Земельного участка в течение 1 года;</w:t>
      </w:r>
    </w:p>
    <w:p w14:paraId="0D860B2D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 xml:space="preserve">не внесении арендной платы либо внесение не в полном объеме более чем 2 (два) периодов подряд; </w:t>
      </w:r>
    </w:p>
    <w:p w14:paraId="6A67788A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E883302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 xml:space="preserve"> в случае переуступки Арендатором прав и обязанностей по настоящему договору;</w:t>
      </w:r>
    </w:p>
    <w:p w14:paraId="6A198447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>в случае заключения Арендатором договора субаренды по настоящему договору;</w:t>
      </w:r>
    </w:p>
    <w:p w14:paraId="6FF48C9B" w14:textId="77777777" w:rsidR="00AE5F78" w:rsidRPr="00AE5F78" w:rsidRDefault="00AE5F78" w:rsidP="00AE5F78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AE5F78">
        <w:t xml:space="preserve"> в случае осуществления Арендатором самовольной постройки на Земельном участке.</w:t>
      </w:r>
    </w:p>
    <w:p w14:paraId="13C2F6F8" w14:textId="77777777" w:rsidR="00AE5F78" w:rsidRPr="00AE5F78" w:rsidRDefault="00AE5F78" w:rsidP="00AE5F78">
      <w:pPr>
        <w:tabs>
          <w:tab w:val="left" w:pos="1142"/>
        </w:tabs>
        <w:ind w:firstLine="709"/>
        <w:jc w:val="both"/>
      </w:pPr>
      <w:r w:rsidRPr="00AE5F7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98947DC" w14:textId="77777777" w:rsidR="00AE5F78" w:rsidRPr="00AE5F78" w:rsidRDefault="00AE5F78" w:rsidP="00AE5F78">
      <w:pPr>
        <w:tabs>
          <w:tab w:val="left" w:pos="1149"/>
        </w:tabs>
        <w:ind w:firstLine="709"/>
        <w:jc w:val="both"/>
      </w:pPr>
      <w:r w:rsidRPr="00AE5F7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E5F78">
        <w:rPr>
          <w:bCs/>
        </w:rPr>
        <w:t>Российской Федерации, законодательство Московской области</w:t>
      </w:r>
      <w:r w:rsidRPr="00AE5F78">
        <w:t>.</w:t>
      </w:r>
    </w:p>
    <w:p w14:paraId="62968C80" w14:textId="77777777" w:rsidR="00AE5F78" w:rsidRPr="00AE5F78" w:rsidRDefault="00AE5F78" w:rsidP="00AE5F78">
      <w:pPr>
        <w:tabs>
          <w:tab w:val="left" w:pos="1185"/>
        </w:tabs>
        <w:ind w:firstLine="709"/>
        <w:jc w:val="both"/>
      </w:pPr>
      <w:r w:rsidRPr="00AE5F7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E5F78">
        <w:rPr>
          <w:bCs/>
        </w:rPr>
        <w:t>законодательством</w:t>
      </w:r>
      <w:r w:rsidRPr="00AE5F78">
        <w:t xml:space="preserve"> Московской области.</w:t>
      </w:r>
    </w:p>
    <w:p w14:paraId="4498F293" w14:textId="77777777" w:rsidR="00AE5F78" w:rsidRPr="00AE5F78" w:rsidRDefault="00AE5F78" w:rsidP="00AE5F78">
      <w:pPr>
        <w:tabs>
          <w:tab w:val="left" w:pos="1185"/>
        </w:tabs>
        <w:ind w:firstLine="709"/>
        <w:jc w:val="both"/>
      </w:pPr>
      <w:r w:rsidRPr="00AE5F78">
        <w:t xml:space="preserve">4.1.5. Изъять Земельный участок в порядке, установленном действующим законодательством </w:t>
      </w:r>
      <w:r w:rsidRPr="00AE5F78">
        <w:rPr>
          <w:bCs/>
        </w:rPr>
        <w:t>Российской Федерации, законодательством Московской области</w:t>
      </w:r>
      <w:r w:rsidRPr="00AE5F78">
        <w:t>.</w:t>
      </w:r>
    </w:p>
    <w:p w14:paraId="3A9ED6B5" w14:textId="77777777" w:rsidR="00AE5F78" w:rsidRPr="00AE5F78" w:rsidRDefault="00AE5F78" w:rsidP="00AE5F78">
      <w:pPr>
        <w:ind w:firstLine="709"/>
        <w:jc w:val="both"/>
      </w:pPr>
      <w:r w:rsidRPr="00AE5F7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E5F78">
        <w:rPr>
          <w:i/>
        </w:rPr>
        <w:t xml:space="preserve"> </w:t>
      </w:r>
    </w:p>
    <w:p w14:paraId="7A9FA768" w14:textId="77777777" w:rsidR="00AE5F78" w:rsidRPr="00AE5F78" w:rsidRDefault="00AE5F78" w:rsidP="00AE5F78">
      <w:pPr>
        <w:ind w:firstLine="709"/>
        <w:jc w:val="both"/>
      </w:pPr>
      <w:r w:rsidRPr="00AE5F78">
        <w:t>4.2. Арендодатель обязан:</w:t>
      </w:r>
    </w:p>
    <w:p w14:paraId="59E62FD3" w14:textId="77777777" w:rsidR="00AE5F78" w:rsidRPr="00AE5F78" w:rsidRDefault="00AE5F78" w:rsidP="00AE5F78">
      <w:pPr>
        <w:ind w:firstLine="709"/>
        <w:jc w:val="both"/>
      </w:pPr>
      <w:r w:rsidRPr="00AE5F78">
        <w:t>4.2.1. Передать Арендатору Земельный участок по акту приема-передачи в день подписания настоящего договора.</w:t>
      </w:r>
    </w:p>
    <w:p w14:paraId="6EC592FB" w14:textId="77777777" w:rsidR="00AE5F78" w:rsidRPr="00AE5F78" w:rsidRDefault="00AE5F78" w:rsidP="00AE5F78">
      <w:pPr>
        <w:ind w:firstLine="709"/>
        <w:jc w:val="both"/>
      </w:pPr>
      <w:r w:rsidRPr="00AE5F78">
        <w:t>4.2.2. Не чинить препятствия Арендатору в правомерном использовании (владении и пользовании) Земельного участка.</w:t>
      </w:r>
    </w:p>
    <w:p w14:paraId="2CA4A584" w14:textId="77777777" w:rsidR="00AE5F78" w:rsidRPr="00AE5F78" w:rsidRDefault="00AE5F78" w:rsidP="00AE5F78">
      <w:pPr>
        <w:ind w:firstLine="709"/>
        <w:jc w:val="both"/>
      </w:pPr>
      <w:r w:rsidRPr="00AE5F7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E5F78">
        <w:rPr>
          <w:bCs/>
        </w:rPr>
        <w:t>Российской Федерации, законодательства Московской области</w:t>
      </w:r>
      <w:r w:rsidRPr="00AE5F78">
        <w:t>, регулирующего правоотношения по настоящему договору.</w:t>
      </w:r>
    </w:p>
    <w:p w14:paraId="436E7605" w14:textId="77777777" w:rsidR="00AE5F78" w:rsidRPr="00AE5F78" w:rsidRDefault="00AE5F78" w:rsidP="00AE5F7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AE5F7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FB27913" w14:textId="77777777" w:rsidR="00AE5F78" w:rsidRPr="00AE5F78" w:rsidRDefault="00AE5F78" w:rsidP="00AE5F7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AE5F78">
        <w:t>4.3. Арендатор имеет право:</w:t>
      </w:r>
    </w:p>
    <w:p w14:paraId="7CDBD73E" w14:textId="77777777" w:rsidR="00AE5F78" w:rsidRPr="00AE5F78" w:rsidRDefault="00AE5F78" w:rsidP="00AE5F78">
      <w:pPr>
        <w:tabs>
          <w:tab w:val="left" w:pos="1275"/>
        </w:tabs>
        <w:ind w:firstLine="709"/>
        <w:jc w:val="both"/>
      </w:pPr>
      <w:r w:rsidRPr="00AE5F7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8DD63C8" w14:textId="77777777" w:rsidR="00AE5F78" w:rsidRPr="00AE5F78" w:rsidRDefault="00AE5F78" w:rsidP="00AE5F78">
      <w:pPr>
        <w:tabs>
          <w:tab w:val="left" w:pos="1278"/>
        </w:tabs>
        <w:ind w:firstLine="709"/>
        <w:jc w:val="both"/>
      </w:pPr>
      <w:r w:rsidRPr="00AE5F7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49A5AF" w14:textId="77777777" w:rsidR="00AE5F78" w:rsidRPr="00AE5F78" w:rsidRDefault="00AE5F78" w:rsidP="00AE5F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E5F78">
        <w:t>4.4. Арендатор обязан:</w:t>
      </w:r>
    </w:p>
    <w:p w14:paraId="2465DCA1" w14:textId="77777777" w:rsidR="00AE5F78" w:rsidRPr="00AE5F78" w:rsidRDefault="00AE5F78" w:rsidP="00AE5F78">
      <w:pPr>
        <w:tabs>
          <w:tab w:val="left" w:pos="1118"/>
        </w:tabs>
        <w:ind w:firstLine="709"/>
        <w:jc w:val="both"/>
      </w:pPr>
      <w:r w:rsidRPr="00AE5F78">
        <w:t>4.4.1. Использовать участок в соответствии с целью и условиями его предоставления.</w:t>
      </w:r>
    </w:p>
    <w:p w14:paraId="72CDCCDA" w14:textId="77777777" w:rsidR="00AE5F78" w:rsidRPr="00AE5F78" w:rsidRDefault="00AE5F78" w:rsidP="00AE5F78">
      <w:pPr>
        <w:tabs>
          <w:tab w:val="left" w:pos="1149"/>
        </w:tabs>
        <w:ind w:firstLine="709"/>
        <w:jc w:val="both"/>
      </w:pPr>
      <w:r w:rsidRPr="00AE5F7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38B08B" w14:textId="77777777" w:rsidR="00AE5F78" w:rsidRPr="00AE5F78" w:rsidRDefault="00AE5F78" w:rsidP="00AE5F78">
      <w:pPr>
        <w:tabs>
          <w:tab w:val="left" w:pos="1232"/>
        </w:tabs>
        <w:ind w:firstLine="709"/>
        <w:jc w:val="both"/>
      </w:pPr>
      <w:r w:rsidRPr="00AE5F7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5D9AD53" w14:textId="77777777" w:rsidR="00AE5F78" w:rsidRPr="00AE5F78" w:rsidRDefault="00AE5F78" w:rsidP="00AE5F78">
      <w:pPr>
        <w:tabs>
          <w:tab w:val="left" w:pos="1138"/>
        </w:tabs>
        <w:ind w:firstLine="709"/>
        <w:jc w:val="both"/>
      </w:pPr>
      <w:r w:rsidRPr="00AE5F7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ADB010D" w14:textId="77777777" w:rsidR="00AE5F78" w:rsidRPr="00AE5F78" w:rsidRDefault="00AE5F78" w:rsidP="00AE5F78">
      <w:pPr>
        <w:tabs>
          <w:tab w:val="left" w:pos="1160"/>
        </w:tabs>
        <w:ind w:firstLine="709"/>
        <w:jc w:val="both"/>
        <w:rPr>
          <w:i/>
        </w:rPr>
      </w:pPr>
      <w:r w:rsidRPr="00AE5F7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E5F78">
        <w:rPr>
          <w:i/>
        </w:rPr>
        <w:t>(в случае если такие расположены на земельном участке).</w:t>
      </w:r>
    </w:p>
    <w:p w14:paraId="0EC41689" w14:textId="77777777" w:rsidR="00AE5F78" w:rsidRPr="00AE5F78" w:rsidRDefault="00AE5F78" w:rsidP="00AE5F78">
      <w:pPr>
        <w:tabs>
          <w:tab w:val="left" w:pos="1239"/>
        </w:tabs>
        <w:ind w:firstLine="709"/>
        <w:jc w:val="both"/>
      </w:pPr>
      <w:r w:rsidRPr="00AE5F78">
        <w:t xml:space="preserve">4.4.6. В десятидневный срок со дня изменения своего наименования </w:t>
      </w:r>
      <w:r w:rsidRPr="00AE5F78">
        <w:rPr>
          <w:i/>
        </w:rPr>
        <w:t xml:space="preserve">(для юридических лиц), </w:t>
      </w:r>
      <w:r w:rsidRPr="00AE5F78">
        <w:t>местонахождения (почтового адреса) и контактного телефона письменно сообщить о таких изменениях Арендодателю.</w:t>
      </w:r>
    </w:p>
    <w:p w14:paraId="13A12BD6" w14:textId="77777777" w:rsidR="00AE5F78" w:rsidRPr="00AE5F78" w:rsidRDefault="00AE5F78" w:rsidP="00AE5F78">
      <w:pPr>
        <w:tabs>
          <w:tab w:val="left" w:pos="1239"/>
        </w:tabs>
        <w:ind w:firstLine="709"/>
        <w:jc w:val="both"/>
      </w:pPr>
      <w:r w:rsidRPr="00AE5F7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91B6EB6" w14:textId="77777777" w:rsidR="00AE5F78" w:rsidRPr="00AE5F78" w:rsidRDefault="00AE5F78" w:rsidP="00AE5F78">
      <w:pPr>
        <w:tabs>
          <w:tab w:val="left" w:pos="1239"/>
        </w:tabs>
        <w:ind w:firstLine="709"/>
        <w:jc w:val="both"/>
      </w:pPr>
      <w:r w:rsidRPr="00AE5F78">
        <w:t xml:space="preserve">4.4.8. Осуществлять мероприятия по охране земель, установленные действующим законодательством </w:t>
      </w:r>
      <w:r w:rsidRPr="00AE5F78">
        <w:rPr>
          <w:bCs/>
        </w:rPr>
        <w:t>Российской Федерации, законодательством Московской области</w:t>
      </w:r>
      <w:r w:rsidRPr="00AE5F78">
        <w:t>.</w:t>
      </w:r>
    </w:p>
    <w:p w14:paraId="1C72F7EA" w14:textId="77777777" w:rsidR="00AE5F78" w:rsidRPr="00AE5F78" w:rsidRDefault="00AE5F78" w:rsidP="00AE5F78">
      <w:pPr>
        <w:tabs>
          <w:tab w:val="left" w:pos="1239"/>
        </w:tabs>
        <w:ind w:firstLine="709"/>
        <w:jc w:val="both"/>
        <w:rPr>
          <w:i/>
        </w:rPr>
      </w:pPr>
      <w:r w:rsidRPr="00AE5F78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E5F7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19D7D8A" w14:textId="77777777" w:rsidR="00AE5F78" w:rsidRPr="00AE5F78" w:rsidRDefault="00AE5F78" w:rsidP="00AE5F78">
      <w:pPr>
        <w:tabs>
          <w:tab w:val="left" w:pos="1188"/>
        </w:tabs>
        <w:ind w:firstLine="709"/>
        <w:jc w:val="both"/>
      </w:pPr>
      <w:r w:rsidRPr="00AE5F78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E5CD16" w14:textId="77777777" w:rsidR="00AE5F78" w:rsidRPr="00AE5F78" w:rsidRDefault="00AE5F78" w:rsidP="00AE5F78">
      <w:pPr>
        <w:tabs>
          <w:tab w:val="left" w:pos="1188"/>
        </w:tabs>
        <w:ind w:firstLine="709"/>
        <w:jc w:val="both"/>
      </w:pPr>
      <w:r w:rsidRPr="00AE5F7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7F97014" w14:textId="77777777" w:rsidR="00AE5F78" w:rsidRPr="00AE5F78" w:rsidRDefault="00AE5F78" w:rsidP="00AE5F78">
      <w:pPr>
        <w:tabs>
          <w:tab w:val="left" w:pos="1188"/>
        </w:tabs>
        <w:ind w:firstLine="709"/>
        <w:jc w:val="both"/>
      </w:pPr>
      <w:r w:rsidRPr="00AE5F7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74D7F40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>4.4.13. Использовать Земельный участок в соответствии с требованиями:</w:t>
      </w:r>
    </w:p>
    <w:p w14:paraId="7317A372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>- Водного кодекса Российской Федерации;</w:t>
      </w:r>
    </w:p>
    <w:p w14:paraId="6CE64D83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>- Воздушного кодекса Российской Федерации;</w:t>
      </w:r>
    </w:p>
    <w:p w14:paraId="5A389998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  <w:r w:rsidRPr="00AE5F78">
        <w:t xml:space="preserve"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E5F78">
        <w:t>приаэродромной</w:t>
      </w:r>
      <w:proofErr w:type="spellEnd"/>
      <w:r w:rsidRPr="00AE5F78">
        <w:t xml:space="preserve"> территории и санитарно-защитной зоны».</w:t>
      </w:r>
    </w:p>
    <w:p w14:paraId="069F36E2" w14:textId="56CB649E" w:rsidR="00AE5F78" w:rsidRDefault="00AE5F78" w:rsidP="00AE5F78">
      <w:pPr>
        <w:tabs>
          <w:tab w:val="left" w:pos="1024"/>
        </w:tabs>
        <w:ind w:firstLine="709"/>
        <w:jc w:val="both"/>
      </w:pPr>
      <w:r w:rsidRPr="00AE5F78">
        <w:t>4.4.14. Согласовать размещение объекта капитального строительства в соответствии с действующим законодательством.</w:t>
      </w:r>
    </w:p>
    <w:p w14:paraId="32403885" w14:textId="77777777" w:rsidR="00AE5F78" w:rsidRPr="00AE5F78" w:rsidRDefault="00AE5F78" w:rsidP="00AE5F78">
      <w:pPr>
        <w:tabs>
          <w:tab w:val="left" w:pos="1024"/>
        </w:tabs>
        <w:ind w:firstLine="709"/>
        <w:jc w:val="both"/>
      </w:pPr>
    </w:p>
    <w:p w14:paraId="6EF135B9" w14:textId="3681F27B" w:rsidR="00AE5F78" w:rsidRPr="00AE5F78" w:rsidRDefault="00AE5F78" w:rsidP="00AE5F78">
      <w:pPr>
        <w:tabs>
          <w:tab w:val="left" w:pos="1044"/>
        </w:tabs>
        <w:jc w:val="center"/>
      </w:pPr>
      <w:r w:rsidRPr="00AE5F78">
        <w:t>V. Ответственность сторон</w:t>
      </w:r>
    </w:p>
    <w:p w14:paraId="36A6FFCE" w14:textId="77777777" w:rsidR="00AE5F78" w:rsidRPr="00AE5F78" w:rsidRDefault="00AE5F78" w:rsidP="00AE5F78">
      <w:pPr>
        <w:tabs>
          <w:tab w:val="left" w:pos="1044"/>
        </w:tabs>
        <w:ind w:firstLine="709"/>
        <w:jc w:val="both"/>
      </w:pPr>
      <w:r w:rsidRPr="00AE5F7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B05695" w14:textId="77777777" w:rsidR="00AE5F78" w:rsidRPr="00AE5F78" w:rsidRDefault="00AE5F78" w:rsidP="00AE5F78">
      <w:pPr>
        <w:tabs>
          <w:tab w:val="left" w:pos="1066"/>
        </w:tabs>
        <w:ind w:firstLine="709"/>
        <w:jc w:val="both"/>
      </w:pPr>
      <w:r w:rsidRPr="00AE5F7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F65650" w14:textId="77777777" w:rsidR="00AE5F78" w:rsidRPr="00AE5F78" w:rsidRDefault="00AE5F78" w:rsidP="00AE5F78">
      <w:pPr>
        <w:ind w:firstLine="709"/>
        <w:jc w:val="both"/>
      </w:pPr>
      <w:r w:rsidRPr="00AE5F7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75A2025" w14:textId="77777777" w:rsidR="00AE5F78" w:rsidRPr="00AE5F78" w:rsidRDefault="00AE5F78" w:rsidP="00AE5F78">
      <w:pPr>
        <w:tabs>
          <w:tab w:val="left" w:pos="1008"/>
        </w:tabs>
        <w:ind w:firstLine="709"/>
        <w:jc w:val="both"/>
        <w:rPr>
          <w:color w:val="FF0000"/>
        </w:rPr>
      </w:pPr>
      <w:r w:rsidRPr="00AE5F7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E5F78">
        <w:rPr>
          <w:color w:val="FF0000"/>
        </w:rPr>
        <w:t xml:space="preserve"> </w:t>
      </w:r>
    </w:p>
    <w:p w14:paraId="278FE045" w14:textId="77777777" w:rsidR="00AE5F78" w:rsidRPr="00AE5F78" w:rsidRDefault="00AE5F78" w:rsidP="00AE5F78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46A6846B" w14:textId="64C50601" w:rsidR="00AE5F78" w:rsidRPr="00AE5F78" w:rsidRDefault="00AE5F78" w:rsidP="00AE5F78">
      <w:pPr>
        <w:keepNext/>
        <w:keepLines/>
        <w:ind w:firstLine="709"/>
        <w:jc w:val="center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V</w:t>
      </w:r>
      <w:r w:rsidRPr="00AE5F78">
        <w:rPr>
          <w:bCs/>
          <w:sz w:val="23"/>
          <w:szCs w:val="23"/>
          <w:lang w:val="en-US"/>
        </w:rPr>
        <w:t>I</w:t>
      </w:r>
      <w:r w:rsidRPr="00AE5F78">
        <w:rPr>
          <w:bCs/>
          <w:sz w:val="23"/>
          <w:szCs w:val="23"/>
        </w:rPr>
        <w:t>.</w:t>
      </w:r>
      <w:r w:rsidRPr="00AE5F78">
        <w:t xml:space="preserve"> Рассмотрение</w:t>
      </w:r>
      <w:r w:rsidRPr="00AE5F78">
        <w:rPr>
          <w:b/>
          <w:bCs/>
          <w:sz w:val="23"/>
          <w:szCs w:val="23"/>
        </w:rPr>
        <w:t xml:space="preserve"> </w:t>
      </w:r>
      <w:r w:rsidRPr="00AE5F78">
        <w:rPr>
          <w:bCs/>
          <w:sz w:val="23"/>
          <w:szCs w:val="23"/>
        </w:rPr>
        <w:t>споров</w:t>
      </w:r>
    </w:p>
    <w:p w14:paraId="7D32D1D6" w14:textId="77777777" w:rsidR="00AE5F78" w:rsidRPr="00AE5F78" w:rsidRDefault="00AE5F78" w:rsidP="00AE5F78">
      <w:pPr>
        <w:autoSpaceDE w:val="0"/>
        <w:autoSpaceDN w:val="0"/>
        <w:adjustRightInd w:val="0"/>
        <w:ind w:firstLine="709"/>
        <w:jc w:val="both"/>
      </w:pPr>
      <w:r w:rsidRPr="00AE5F78">
        <w:t>6.1. Все споры и разногласия, которые могут возникнуть между Сторонами, разрешаются путем переговоров.</w:t>
      </w:r>
    </w:p>
    <w:p w14:paraId="21A8FE33" w14:textId="77777777" w:rsidR="00AE5F78" w:rsidRPr="00AE5F78" w:rsidRDefault="00AE5F78" w:rsidP="00AE5F78">
      <w:pPr>
        <w:autoSpaceDE w:val="0"/>
        <w:autoSpaceDN w:val="0"/>
        <w:adjustRightInd w:val="0"/>
        <w:ind w:firstLine="709"/>
        <w:jc w:val="both"/>
      </w:pPr>
      <w:r w:rsidRPr="00AE5F7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Талдомском районном суде Московской области.</w:t>
      </w:r>
    </w:p>
    <w:p w14:paraId="6B2C9CF4" w14:textId="77777777" w:rsidR="00AE5F78" w:rsidRPr="00AE5F78" w:rsidRDefault="00AE5F78" w:rsidP="00AE5F78">
      <w:pPr>
        <w:autoSpaceDE w:val="0"/>
        <w:autoSpaceDN w:val="0"/>
        <w:adjustRightInd w:val="0"/>
        <w:ind w:firstLine="709"/>
        <w:jc w:val="both"/>
      </w:pPr>
    </w:p>
    <w:p w14:paraId="4C688E30" w14:textId="75843D56" w:rsidR="00AE5F78" w:rsidRPr="00AE5F78" w:rsidRDefault="00AE5F78" w:rsidP="00AE5F78">
      <w:pPr>
        <w:keepNext/>
        <w:keepLines/>
        <w:ind w:firstLine="709"/>
        <w:jc w:val="center"/>
      </w:pPr>
      <w:r w:rsidRPr="00AE5F78">
        <w:t>V</w:t>
      </w:r>
      <w:r w:rsidRPr="00AE5F78">
        <w:rPr>
          <w:lang w:val="en-US"/>
        </w:rPr>
        <w:t>I</w:t>
      </w:r>
      <w:r w:rsidRPr="00AE5F78">
        <w:t xml:space="preserve">I. Изменение условий договора </w:t>
      </w:r>
    </w:p>
    <w:p w14:paraId="6223B6C7" w14:textId="77777777" w:rsidR="00AE5F78" w:rsidRPr="00AE5F78" w:rsidRDefault="00AE5F78" w:rsidP="00AE5F78">
      <w:pPr>
        <w:tabs>
          <w:tab w:val="left" w:pos="1102"/>
        </w:tabs>
        <w:ind w:firstLine="709"/>
        <w:jc w:val="both"/>
        <w:rPr>
          <w:i/>
        </w:rPr>
      </w:pPr>
      <w:r w:rsidRPr="00AE5F7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27ED5A" w14:textId="77777777" w:rsidR="00AE5F78" w:rsidRPr="00AE5F78" w:rsidRDefault="00AE5F78" w:rsidP="00AE5F78">
      <w:pPr>
        <w:tabs>
          <w:tab w:val="left" w:pos="1102"/>
        </w:tabs>
        <w:ind w:firstLine="709"/>
        <w:jc w:val="both"/>
      </w:pPr>
      <w:r w:rsidRPr="00AE5F78">
        <w:t>7.2. Изменение вида разрешенного использования Земельного участка не допускается.</w:t>
      </w:r>
    </w:p>
    <w:p w14:paraId="09C94F3E" w14:textId="77777777" w:rsidR="00AE5F78" w:rsidRPr="00AE5F78" w:rsidRDefault="00AE5F78" w:rsidP="00AE5F78">
      <w:pPr>
        <w:tabs>
          <w:tab w:val="left" w:pos="1102"/>
        </w:tabs>
        <w:ind w:firstLine="709"/>
        <w:jc w:val="both"/>
      </w:pPr>
      <w:r w:rsidRPr="00AE5F78">
        <w:t>7.3. Арендатору запрещается заключать договор уступки требования (цессии) по настоящему договору.</w:t>
      </w:r>
    </w:p>
    <w:p w14:paraId="0AF1C42F" w14:textId="77777777" w:rsidR="00AE5F78" w:rsidRPr="00AE5F78" w:rsidRDefault="00AE5F78" w:rsidP="00AE5F78">
      <w:pPr>
        <w:tabs>
          <w:tab w:val="left" w:pos="1102"/>
        </w:tabs>
        <w:ind w:firstLine="709"/>
        <w:jc w:val="both"/>
      </w:pPr>
      <w:r w:rsidRPr="00AE5F78">
        <w:t>7.4. Арендатору запрещается заключать договор субаренды по настоящему договору.</w:t>
      </w:r>
    </w:p>
    <w:p w14:paraId="77FFFD90" w14:textId="77777777" w:rsidR="00AE5F78" w:rsidRPr="00AE5F78" w:rsidRDefault="00AE5F78" w:rsidP="00AE5F78">
      <w:pPr>
        <w:tabs>
          <w:tab w:val="left" w:pos="1055"/>
        </w:tabs>
        <w:ind w:firstLine="709"/>
        <w:rPr>
          <w:i/>
        </w:rPr>
      </w:pPr>
    </w:p>
    <w:p w14:paraId="0E7DE496" w14:textId="6D31F870" w:rsidR="00AE5F78" w:rsidRPr="00AE5F78" w:rsidRDefault="00AE5F78" w:rsidP="00AE5F78">
      <w:pPr>
        <w:keepNext/>
        <w:keepLines/>
        <w:ind w:firstLine="709"/>
        <w:jc w:val="center"/>
      </w:pPr>
      <w:r w:rsidRPr="00AE5F78">
        <w:t>VI</w:t>
      </w:r>
      <w:r w:rsidRPr="00AE5F78">
        <w:rPr>
          <w:lang w:val="en-US"/>
        </w:rPr>
        <w:t>I</w:t>
      </w:r>
      <w:r w:rsidRPr="00AE5F78">
        <w:t>I. Дополнительные и особые условия договора</w:t>
      </w:r>
    </w:p>
    <w:p w14:paraId="0EB70E09" w14:textId="77777777" w:rsidR="00AE5F78" w:rsidRPr="00AE5F78" w:rsidRDefault="00AE5F78" w:rsidP="00AE5F78">
      <w:pPr>
        <w:tabs>
          <w:tab w:val="left" w:pos="992"/>
        </w:tabs>
        <w:ind w:firstLine="709"/>
        <w:jc w:val="both"/>
      </w:pPr>
      <w:r w:rsidRPr="00AE5F78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FA223F2" w14:textId="77777777" w:rsidR="00AE5F78" w:rsidRPr="00AE5F78" w:rsidRDefault="00AE5F78" w:rsidP="00AE5F78">
      <w:pPr>
        <w:ind w:firstLine="709"/>
        <w:jc w:val="both"/>
      </w:pPr>
      <w:r w:rsidRPr="00AE5F7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49C8FE" w14:textId="77777777" w:rsidR="00AE5F78" w:rsidRPr="00AE5F78" w:rsidRDefault="00AE5F78" w:rsidP="00AE5F78">
      <w:pPr>
        <w:ind w:firstLine="709"/>
        <w:jc w:val="both"/>
        <w:rPr>
          <w:i/>
        </w:rPr>
      </w:pPr>
      <w:r w:rsidRPr="00AE5F78">
        <w:t>8.3.</w:t>
      </w:r>
      <w:r w:rsidRPr="00AE5F78">
        <w:rPr>
          <w:i/>
        </w:rPr>
        <w:t xml:space="preserve"> </w:t>
      </w:r>
      <w:r w:rsidRPr="00AE5F7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BB07616" w14:textId="77777777" w:rsidR="00AE5F78" w:rsidRPr="00AE5F78" w:rsidRDefault="00AE5F78" w:rsidP="00AE5F78">
      <w:pPr>
        <w:ind w:firstLine="709"/>
        <w:jc w:val="both"/>
        <w:rPr>
          <w:i/>
        </w:rPr>
      </w:pPr>
      <w:r w:rsidRPr="00AE5F78">
        <w:t xml:space="preserve"> </w:t>
      </w:r>
    </w:p>
    <w:p w14:paraId="391AFB89" w14:textId="3114C59E" w:rsidR="00AE5F78" w:rsidRPr="00AE5F78" w:rsidRDefault="00AE5F78" w:rsidP="00AE5F78">
      <w:pPr>
        <w:jc w:val="center"/>
        <w:rPr>
          <w:bCs/>
          <w:sz w:val="23"/>
          <w:szCs w:val="23"/>
        </w:rPr>
      </w:pPr>
      <w:r w:rsidRPr="00AE5F78">
        <w:rPr>
          <w:bCs/>
          <w:sz w:val="23"/>
          <w:szCs w:val="23"/>
          <w:lang w:val="en-US"/>
        </w:rPr>
        <w:t>IX</w:t>
      </w:r>
      <w:r w:rsidRPr="00AE5F78">
        <w:rPr>
          <w:bCs/>
          <w:sz w:val="23"/>
          <w:szCs w:val="23"/>
        </w:rPr>
        <w:t xml:space="preserve">. Приложения </w:t>
      </w:r>
    </w:p>
    <w:p w14:paraId="5B309268" w14:textId="77777777" w:rsidR="00AE5F78" w:rsidRPr="00AE5F78" w:rsidRDefault="00AE5F78" w:rsidP="00AE5F78">
      <w:pPr>
        <w:ind w:firstLine="709"/>
      </w:pPr>
      <w:r w:rsidRPr="00AE5F78">
        <w:t>К настоящему договору прилагается и является его неотъемлемой частью:</w:t>
      </w:r>
    </w:p>
    <w:p w14:paraId="716D7F3D" w14:textId="77777777" w:rsidR="00AE5F78" w:rsidRPr="00AE5F78" w:rsidRDefault="00AE5F78" w:rsidP="00AE5F7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E5F78">
        <w:t>Протокол (Приложение 1)</w:t>
      </w:r>
    </w:p>
    <w:p w14:paraId="10B730BD" w14:textId="77777777" w:rsidR="00AE5F78" w:rsidRPr="00AE5F78" w:rsidRDefault="00AE5F78" w:rsidP="00AE5F7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E5F78">
        <w:t>Расчет арендной платы (Приложение 2)</w:t>
      </w:r>
    </w:p>
    <w:p w14:paraId="5ED57396" w14:textId="77777777" w:rsidR="00AE5F78" w:rsidRPr="00AE5F78" w:rsidRDefault="00AE5F78" w:rsidP="00AE5F7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E5F78">
        <w:t xml:space="preserve">Акт приема-передачи Земельного участка (Приложение 3). </w:t>
      </w:r>
    </w:p>
    <w:p w14:paraId="3DC032C9" w14:textId="77777777" w:rsidR="00AE5F78" w:rsidRPr="00AE5F78" w:rsidRDefault="00AE5F78" w:rsidP="00AE5F78">
      <w:pPr>
        <w:tabs>
          <w:tab w:val="left" w:pos="358"/>
        </w:tabs>
        <w:jc w:val="center"/>
      </w:pPr>
    </w:p>
    <w:p w14:paraId="075A3B65" w14:textId="1C068089" w:rsidR="00AE5F78" w:rsidRPr="00AE5F78" w:rsidRDefault="00AE5F78" w:rsidP="00AE5F78">
      <w:pPr>
        <w:tabs>
          <w:tab w:val="left" w:pos="358"/>
        </w:tabs>
        <w:jc w:val="center"/>
      </w:pPr>
      <w:r w:rsidRPr="00AE5F78">
        <w:rPr>
          <w:lang w:val="en-US"/>
        </w:rPr>
        <w:t>X</w:t>
      </w:r>
      <w:r w:rsidRPr="00AE5F78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5F78" w:rsidRPr="00AE5F78" w14:paraId="77946415" w14:textId="77777777" w:rsidTr="002C7102">
        <w:tc>
          <w:tcPr>
            <w:tcW w:w="4503" w:type="dxa"/>
          </w:tcPr>
          <w:p w14:paraId="2BA53BBA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t xml:space="preserve">Арендодатель: </w:t>
            </w:r>
          </w:p>
          <w:p w14:paraId="7CF12496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Адрес: _________________________;</w:t>
            </w:r>
          </w:p>
          <w:p w14:paraId="4A157C69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ИНН___________________________;</w:t>
            </w:r>
          </w:p>
          <w:p w14:paraId="3552B3F8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КПП ___________________________;</w:t>
            </w:r>
          </w:p>
          <w:p w14:paraId="40CEF32E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 xml:space="preserve">Банковские </w:t>
            </w:r>
            <w:proofErr w:type="gramStart"/>
            <w:r w:rsidRPr="00AE5F78">
              <w:t>реквизиты:_</w:t>
            </w:r>
            <w:proofErr w:type="gramEnd"/>
            <w:r w:rsidRPr="00AE5F78">
              <w:t>___________;</w:t>
            </w:r>
          </w:p>
          <w:p w14:paraId="5E540D7E" w14:textId="77777777" w:rsidR="00AE5F78" w:rsidRPr="00AE5F78" w:rsidRDefault="00AE5F78" w:rsidP="00AE5F78">
            <w:pPr>
              <w:tabs>
                <w:tab w:val="left" w:pos="916"/>
              </w:tabs>
              <w:spacing w:line="270" w:lineRule="exact"/>
              <w:jc w:val="both"/>
            </w:pPr>
            <w:r w:rsidRPr="00AE5F78">
              <w:t xml:space="preserve">р/с_____________________________; </w:t>
            </w:r>
          </w:p>
          <w:p w14:paraId="5996762F" w14:textId="77777777" w:rsidR="00AE5F78" w:rsidRPr="00AE5F78" w:rsidRDefault="00AE5F78" w:rsidP="00AE5F78">
            <w:pPr>
              <w:tabs>
                <w:tab w:val="left" w:pos="916"/>
              </w:tabs>
              <w:spacing w:line="270" w:lineRule="exact"/>
              <w:jc w:val="both"/>
            </w:pPr>
            <w:r w:rsidRPr="00AE5F78">
              <w:t>БИК ___________________________;</w:t>
            </w:r>
          </w:p>
          <w:p w14:paraId="7C40D9FD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ОКТМО________________________.</w:t>
            </w:r>
          </w:p>
          <w:p w14:paraId="5EF7B4D9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FE1BF13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t xml:space="preserve">Арендатор: </w:t>
            </w:r>
          </w:p>
          <w:p w14:paraId="726C185C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Адрес_____________________________;</w:t>
            </w:r>
          </w:p>
          <w:p w14:paraId="37EF872B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ИНН______________________________;</w:t>
            </w:r>
          </w:p>
          <w:p w14:paraId="7B215F4C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КПП______________________________;</w:t>
            </w:r>
          </w:p>
          <w:p w14:paraId="4A51EF47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 xml:space="preserve">Банковские </w:t>
            </w:r>
            <w:proofErr w:type="gramStart"/>
            <w:r w:rsidRPr="00AE5F78">
              <w:t>реквизиты:_</w:t>
            </w:r>
            <w:proofErr w:type="gramEnd"/>
            <w:r w:rsidRPr="00AE5F78">
              <w:t>______________;</w:t>
            </w:r>
          </w:p>
          <w:p w14:paraId="44555C9F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р/с_________________________________;</w:t>
            </w:r>
          </w:p>
          <w:p w14:paraId="19CF13D5" w14:textId="77777777" w:rsidR="00AE5F78" w:rsidRPr="00AE5F78" w:rsidRDefault="00AE5F78" w:rsidP="00AE5F78">
            <w:pPr>
              <w:autoSpaceDE w:val="0"/>
              <w:autoSpaceDN w:val="0"/>
              <w:adjustRightInd w:val="0"/>
              <w:rPr>
                <w:i/>
              </w:rPr>
            </w:pPr>
            <w:r w:rsidRPr="00AE5F78">
              <w:t xml:space="preserve">в </w:t>
            </w:r>
            <w:r w:rsidRPr="00AE5F78">
              <w:rPr>
                <w:i/>
              </w:rPr>
              <w:t>(наименование банка)</w:t>
            </w:r>
          </w:p>
          <w:p w14:paraId="3838A493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к/с________________________________;</w:t>
            </w:r>
          </w:p>
          <w:p w14:paraId="700E7F34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  <w:r w:rsidRPr="00AE5F78">
              <w:t>БИК _______________________________/</w:t>
            </w:r>
          </w:p>
          <w:p w14:paraId="7732EBFE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</w:tc>
      </w:tr>
    </w:tbl>
    <w:p w14:paraId="12D080BA" w14:textId="407DD2FF" w:rsidR="00AE5F78" w:rsidRPr="00AE5F78" w:rsidRDefault="00AE5F78" w:rsidP="00AE5F78">
      <w:pPr>
        <w:spacing w:after="400" w:line="245" w:lineRule="exact"/>
        <w:ind w:left="6600" w:right="100"/>
        <w:jc w:val="right"/>
      </w:pPr>
      <w:r w:rsidRPr="00AE5F78">
        <w:br w:type="page"/>
      </w:r>
    </w:p>
    <w:p w14:paraId="63E7263A" w14:textId="77777777" w:rsidR="00AE5F78" w:rsidRPr="00AE5F78" w:rsidRDefault="00AE5F78" w:rsidP="00AE5F78">
      <w:pPr>
        <w:spacing w:after="400" w:line="245" w:lineRule="exact"/>
        <w:ind w:left="6600" w:right="100"/>
        <w:jc w:val="right"/>
        <w:rPr>
          <w:bCs/>
        </w:rPr>
      </w:pPr>
      <w:r w:rsidRPr="00AE5F78">
        <w:t>Приложение 2 к договору аренды</w:t>
      </w:r>
      <w:r w:rsidRPr="00AE5F78">
        <w:br/>
      </w:r>
      <w:r w:rsidRPr="00AE5F78">
        <w:rPr>
          <w:bCs/>
        </w:rPr>
        <w:t>от _</w:t>
      </w:r>
      <w:proofErr w:type="gramStart"/>
      <w:r w:rsidRPr="00AE5F78">
        <w:rPr>
          <w:bCs/>
        </w:rPr>
        <w:t>_._</w:t>
      </w:r>
      <w:proofErr w:type="gramEnd"/>
      <w:r w:rsidRPr="00AE5F78">
        <w:rPr>
          <w:bCs/>
        </w:rPr>
        <w:t>_.____ № ______________</w:t>
      </w:r>
    </w:p>
    <w:p w14:paraId="35B263ED" w14:textId="77777777" w:rsidR="00AE5F78" w:rsidRPr="00AE5F78" w:rsidRDefault="00AE5F78" w:rsidP="00AE5F78">
      <w:pPr>
        <w:spacing w:after="400" w:line="245" w:lineRule="exact"/>
        <w:ind w:right="100"/>
        <w:jc w:val="center"/>
      </w:pPr>
      <w:r w:rsidRPr="00AE5F78">
        <w:rPr>
          <w:bCs/>
        </w:rPr>
        <w:t>Расчет арендной платы за Земельный участок</w:t>
      </w:r>
    </w:p>
    <w:p w14:paraId="17B0414F" w14:textId="77777777" w:rsidR="00AE5F78" w:rsidRPr="00AE5F78" w:rsidRDefault="00AE5F78" w:rsidP="00AE5F78">
      <w:pPr>
        <w:tabs>
          <w:tab w:val="left" w:pos="681"/>
        </w:tabs>
        <w:spacing w:line="270" w:lineRule="exact"/>
        <w:ind w:right="100"/>
        <w:jc w:val="both"/>
      </w:pPr>
      <w:r w:rsidRPr="00AE5F78">
        <w:t>1. Годовая арендная плата за земельный участок определяется в соответствии с Протоколом.</w:t>
      </w:r>
    </w:p>
    <w:p w14:paraId="5FC62EBE" w14:textId="77777777" w:rsidR="00AE5F78" w:rsidRPr="00AE5F78" w:rsidRDefault="00AE5F78" w:rsidP="00AE5F78">
      <w:pPr>
        <w:tabs>
          <w:tab w:val="left" w:pos="681"/>
        </w:tabs>
        <w:spacing w:line="270" w:lineRule="exact"/>
        <w:ind w:left="500" w:right="100"/>
        <w:jc w:val="both"/>
      </w:pPr>
    </w:p>
    <w:p w14:paraId="50FC0DF5" w14:textId="77777777" w:rsidR="00AE5F78" w:rsidRPr="00AE5F78" w:rsidRDefault="00AE5F78" w:rsidP="00AE5F78">
      <w:pPr>
        <w:tabs>
          <w:tab w:val="left" w:pos="681"/>
        </w:tabs>
        <w:spacing w:line="270" w:lineRule="exact"/>
        <w:ind w:left="500" w:right="100"/>
        <w:jc w:val="both"/>
      </w:pPr>
    </w:p>
    <w:p w14:paraId="70B04F29" w14:textId="77777777" w:rsidR="00AE5F78" w:rsidRPr="00AE5F78" w:rsidRDefault="00AE5F78" w:rsidP="00AE5F7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5F78" w:rsidRPr="00AE5F78" w14:paraId="4743D089" w14:textId="77777777" w:rsidTr="002C7102">
        <w:tc>
          <w:tcPr>
            <w:tcW w:w="594" w:type="dxa"/>
          </w:tcPr>
          <w:p w14:paraId="36D9CBF6" w14:textId="77777777" w:rsidR="00AE5F78" w:rsidRPr="00AE5F78" w:rsidRDefault="00AE5F78" w:rsidP="00AE5F78">
            <w:pPr>
              <w:spacing w:after="66"/>
            </w:pPr>
            <w:r w:rsidRPr="00AE5F78">
              <w:t>№ п/п</w:t>
            </w:r>
          </w:p>
        </w:tc>
        <w:tc>
          <w:tcPr>
            <w:tcW w:w="977" w:type="dxa"/>
          </w:tcPr>
          <w:p w14:paraId="5C725DC7" w14:textId="77777777" w:rsidR="00AE5F78" w:rsidRPr="00AE5F78" w:rsidRDefault="00AE5F78" w:rsidP="00AE5F78">
            <w:pPr>
              <w:spacing w:after="66"/>
              <w:jc w:val="center"/>
            </w:pPr>
            <w:r w:rsidRPr="00AE5F78">
              <w:rPr>
                <w:lang w:val="en-US"/>
              </w:rPr>
              <w:t>S</w:t>
            </w:r>
            <w:r w:rsidRPr="00AE5F78">
              <w:t xml:space="preserve">, </w:t>
            </w:r>
            <w:proofErr w:type="spellStart"/>
            <w:r w:rsidRPr="00AE5F78">
              <w:t>кв.м</w:t>
            </w:r>
            <w:proofErr w:type="spellEnd"/>
          </w:p>
        </w:tc>
        <w:tc>
          <w:tcPr>
            <w:tcW w:w="3365" w:type="dxa"/>
          </w:tcPr>
          <w:p w14:paraId="2A848B16" w14:textId="77777777" w:rsidR="00AE5F78" w:rsidRPr="00AE5F78" w:rsidRDefault="00AE5F78" w:rsidP="00AE5F78">
            <w:pPr>
              <w:spacing w:after="66"/>
              <w:jc w:val="center"/>
            </w:pPr>
            <w:r w:rsidRPr="00AE5F78">
              <w:t>ВРИ</w:t>
            </w:r>
          </w:p>
        </w:tc>
        <w:tc>
          <w:tcPr>
            <w:tcW w:w="1421" w:type="dxa"/>
          </w:tcPr>
          <w:p w14:paraId="39D8A522" w14:textId="77777777" w:rsidR="00AE5F78" w:rsidRPr="00AE5F78" w:rsidRDefault="00AE5F78" w:rsidP="00AE5F78">
            <w:pPr>
              <w:spacing w:after="66"/>
              <w:jc w:val="center"/>
            </w:pPr>
            <w:r w:rsidRPr="00AE5F78">
              <w:t>Годовая арендная плата, руб.</w:t>
            </w:r>
          </w:p>
        </w:tc>
      </w:tr>
      <w:tr w:rsidR="00AE5F78" w:rsidRPr="00AE5F78" w14:paraId="22E431AB" w14:textId="77777777" w:rsidTr="002C7102">
        <w:tc>
          <w:tcPr>
            <w:tcW w:w="594" w:type="dxa"/>
          </w:tcPr>
          <w:p w14:paraId="0FA3E0AE" w14:textId="77777777" w:rsidR="00AE5F78" w:rsidRPr="00AE5F78" w:rsidRDefault="00AE5F78" w:rsidP="00AE5F78">
            <w:pPr>
              <w:spacing w:after="66"/>
            </w:pPr>
          </w:p>
        </w:tc>
        <w:tc>
          <w:tcPr>
            <w:tcW w:w="977" w:type="dxa"/>
          </w:tcPr>
          <w:p w14:paraId="1CEF1C93" w14:textId="77777777" w:rsidR="00AE5F78" w:rsidRPr="00AE5F78" w:rsidRDefault="00AE5F78" w:rsidP="00AE5F78">
            <w:pPr>
              <w:spacing w:after="66"/>
            </w:pPr>
          </w:p>
        </w:tc>
        <w:tc>
          <w:tcPr>
            <w:tcW w:w="3365" w:type="dxa"/>
          </w:tcPr>
          <w:p w14:paraId="1C27F112" w14:textId="77777777" w:rsidR="00AE5F78" w:rsidRPr="00AE5F78" w:rsidRDefault="00AE5F78" w:rsidP="00AE5F78">
            <w:pPr>
              <w:spacing w:after="66"/>
            </w:pPr>
          </w:p>
        </w:tc>
        <w:tc>
          <w:tcPr>
            <w:tcW w:w="1421" w:type="dxa"/>
          </w:tcPr>
          <w:p w14:paraId="435805D2" w14:textId="77777777" w:rsidR="00AE5F78" w:rsidRPr="00AE5F78" w:rsidRDefault="00AE5F78" w:rsidP="00AE5F78">
            <w:pPr>
              <w:spacing w:after="66"/>
            </w:pPr>
          </w:p>
        </w:tc>
      </w:tr>
    </w:tbl>
    <w:p w14:paraId="27522193" w14:textId="77777777" w:rsidR="00AE5F78" w:rsidRPr="00AE5F78" w:rsidRDefault="00AE5F78" w:rsidP="00AE5F78">
      <w:pPr>
        <w:spacing w:after="66"/>
        <w:ind w:left="220"/>
      </w:pPr>
    </w:p>
    <w:p w14:paraId="14DEBD93" w14:textId="77777777" w:rsidR="00AE5F78" w:rsidRPr="00AE5F78" w:rsidRDefault="00AE5F78" w:rsidP="00AE5F78">
      <w:pPr>
        <w:spacing w:after="66"/>
        <w:ind w:left="220"/>
      </w:pPr>
    </w:p>
    <w:p w14:paraId="401B7A95" w14:textId="77777777" w:rsidR="00AE5F78" w:rsidRPr="00AE5F78" w:rsidRDefault="00AE5F78" w:rsidP="00AE5F78">
      <w:pPr>
        <w:spacing w:after="66"/>
        <w:ind w:left="220"/>
      </w:pPr>
      <w:r w:rsidRPr="00AE5F78">
        <w:t>2. Годовая арендная плата за Земельный участок составляет _______________ рублей, а сумма ежемесячного платежа:</w:t>
      </w:r>
    </w:p>
    <w:p w14:paraId="793A7939" w14:textId="77777777" w:rsidR="00AE5F78" w:rsidRPr="00AE5F78" w:rsidRDefault="00AE5F78" w:rsidP="00AE5F78">
      <w:pPr>
        <w:spacing w:after="66"/>
        <w:ind w:left="220"/>
      </w:pPr>
      <w:r w:rsidRPr="00AE5F78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E5F78" w:rsidRPr="00AE5F78" w14:paraId="58DF4932" w14:textId="77777777" w:rsidTr="002C7102">
        <w:tc>
          <w:tcPr>
            <w:tcW w:w="2552" w:type="dxa"/>
          </w:tcPr>
          <w:p w14:paraId="53496A67" w14:textId="77777777" w:rsidR="00AE5F78" w:rsidRPr="00AE5F78" w:rsidRDefault="00AE5F78" w:rsidP="00AE5F78">
            <w:pPr>
              <w:spacing w:after="66"/>
            </w:pPr>
          </w:p>
        </w:tc>
        <w:tc>
          <w:tcPr>
            <w:tcW w:w="2551" w:type="dxa"/>
          </w:tcPr>
          <w:p w14:paraId="4283E46F" w14:textId="77777777" w:rsidR="00AE5F78" w:rsidRPr="00AE5F78" w:rsidRDefault="00AE5F78" w:rsidP="00AE5F78">
            <w:pPr>
              <w:spacing w:after="66"/>
            </w:pPr>
            <w:r w:rsidRPr="00AE5F78">
              <w:t>Арендная плата (руб.)</w:t>
            </w:r>
          </w:p>
        </w:tc>
      </w:tr>
      <w:tr w:rsidR="00AE5F78" w:rsidRPr="00AE5F78" w14:paraId="610F7990" w14:textId="77777777" w:rsidTr="002C7102">
        <w:tc>
          <w:tcPr>
            <w:tcW w:w="2552" w:type="dxa"/>
          </w:tcPr>
          <w:p w14:paraId="0907D8F6" w14:textId="77777777" w:rsidR="00AE5F78" w:rsidRPr="00AE5F78" w:rsidRDefault="00AE5F78" w:rsidP="00AE5F78">
            <w:pPr>
              <w:spacing w:after="66"/>
            </w:pPr>
            <w:r w:rsidRPr="00AE5F78">
              <w:t>Месяц</w:t>
            </w:r>
          </w:p>
        </w:tc>
        <w:tc>
          <w:tcPr>
            <w:tcW w:w="2551" w:type="dxa"/>
          </w:tcPr>
          <w:p w14:paraId="0D1B0806" w14:textId="77777777" w:rsidR="00AE5F78" w:rsidRPr="00AE5F78" w:rsidRDefault="00AE5F78" w:rsidP="00AE5F78">
            <w:pPr>
              <w:spacing w:after="66"/>
            </w:pPr>
          </w:p>
        </w:tc>
      </w:tr>
      <w:tr w:rsidR="00AE5F78" w:rsidRPr="00AE5F78" w14:paraId="320C2DFC" w14:textId="77777777" w:rsidTr="002C7102">
        <w:tc>
          <w:tcPr>
            <w:tcW w:w="2552" w:type="dxa"/>
          </w:tcPr>
          <w:p w14:paraId="29B769AC" w14:textId="77777777" w:rsidR="00AE5F78" w:rsidRPr="00AE5F78" w:rsidRDefault="00AE5F78" w:rsidP="00AE5F78">
            <w:pPr>
              <w:spacing w:after="66"/>
            </w:pPr>
            <w:r w:rsidRPr="00AE5F78">
              <w:t>Месяц*</w:t>
            </w:r>
          </w:p>
        </w:tc>
        <w:tc>
          <w:tcPr>
            <w:tcW w:w="2551" w:type="dxa"/>
          </w:tcPr>
          <w:p w14:paraId="7C5DB596" w14:textId="77777777" w:rsidR="00AE5F78" w:rsidRPr="00AE5F78" w:rsidRDefault="00AE5F78" w:rsidP="00AE5F78">
            <w:pPr>
              <w:spacing w:after="66"/>
            </w:pPr>
          </w:p>
        </w:tc>
      </w:tr>
    </w:tbl>
    <w:p w14:paraId="184CE501" w14:textId="77777777" w:rsidR="00AE5F78" w:rsidRPr="00AE5F78" w:rsidRDefault="00AE5F78" w:rsidP="00AE5F78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8FA23A4" w14:textId="77777777" w:rsidR="00AE5F78" w:rsidRPr="00AE5F78" w:rsidRDefault="00AE5F78" w:rsidP="00AE5F78">
      <w:pPr>
        <w:spacing w:line="274" w:lineRule="exact"/>
        <w:ind w:left="860" w:right="100"/>
      </w:pPr>
      <w:r w:rsidRPr="00AE5F78">
        <w:t xml:space="preserve">* указывается сумма платежа за неполный период с обязательным указанием неполного периода. </w:t>
      </w:r>
    </w:p>
    <w:p w14:paraId="0F3620F9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9BB47E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2681CEB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F2A205C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E286414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943A5F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78FFF97" w14:textId="77777777" w:rsidR="00AE5F78" w:rsidRPr="00AE5F78" w:rsidRDefault="00AE5F78" w:rsidP="00AE5F7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4D1CB9" w14:textId="77777777" w:rsidR="00AE5F78" w:rsidRPr="00AE5F78" w:rsidRDefault="00AE5F78" w:rsidP="00AE5F78">
      <w:pPr>
        <w:spacing w:line="274" w:lineRule="exact"/>
        <w:ind w:left="220" w:right="100" w:firstLine="280"/>
        <w:jc w:val="center"/>
      </w:pPr>
      <w:r w:rsidRPr="00AE5F78">
        <w:t>Подписи сторон</w:t>
      </w:r>
    </w:p>
    <w:p w14:paraId="6B53A904" w14:textId="77777777" w:rsidR="00AE5F78" w:rsidRPr="00AE5F78" w:rsidRDefault="00AE5F78" w:rsidP="00AE5F7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5F78" w:rsidRPr="00AE5F78" w14:paraId="0CF9777E" w14:textId="77777777" w:rsidTr="002C7102">
        <w:tc>
          <w:tcPr>
            <w:tcW w:w="4503" w:type="dxa"/>
          </w:tcPr>
          <w:p w14:paraId="0387E70F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Арендодатель</w:t>
            </w:r>
            <w:r w:rsidRPr="00AE5F78">
              <w:t xml:space="preserve">: </w:t>
            </w:r>
          </w:p>
          <w:p w14:paraId="0FB7CD72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</w:p>
          <w:p w14:paraId="19513B39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</w:p>
          <w:p w14:paraId="5C59C502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7AE7CC9E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</w:t>
            </w:r>
          </w:p>
          <w:p w14:paraId="29A1C302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C2F613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Арендатор</w:t>
            </w:r>
            <w:r w:rsidRPr="00AE5F78">
              <w:t xml:space="preserve">: </w:t>
            </w:r>
          </w:p>
          <w:p w14:paraId="7B670247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</w:p>
          <w:p w14:paraId="39CF53A8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</w:p>
          <w:p w14:paraId="61C9233B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7C59680B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969DC3D" w14:textId="77777777" w:rsidR="00AE5F78" w:rsidRPr="00AE5F78" w:rsidRDefault="00AE5F78" w:rsidP="00AE5F78">
      <w:pPr>
        <w:spacing w:line="274" w:lineRule="exact"/>
        <w:ind w:left="220" w:right="100" w:firstLine="280"/>
        <w:jc w:val="both"/>
      </w:pPr>
    </w:p>
    <w:p w14:paraId="4D32E43B" w14:textId="77777777" w:rsidR="00AE5F78" w:rsidRPr="00AE5F78" w:rsidRDefault="00AE5F78" w:rsidP="00AE5F78">
      <w:pPr>
        <w:spacing w:line="274" w:lineRule="exact"/>
        <w:ind w:left="220" w:right="100" w:firstLine="280"/>
        <w:jc w:val="both"/>
      </w:pPr>
    </w:p>
    <w:p w14:paraId="346A7DA2" w14:textId="77777777" w:rsidR="00AE5F78" w:rsidRPr="00AE5F78" w:rsidRDefault="00AE5F78" w:rsidP="00AE5F7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4626D4A" w14:textId="77777777" w:rsidR="00AE5F78" w:rsidRPr="00AE5F78" w:rsidRDefault="00AE5F78" w:rsidP="00AE5F7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F07ADFC" w14:textId="77777777" w:rsidR="00AE5F78" w:rsidRPr="00AE5F78" w:rsidRDefault="00AE5F78" w:rsidP="00AE5F7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4AA915C" w14:textId="77777777" w:rsidR="00AE5F78" w:rsidRPr="00AE5F78" w:rsidRDefault="00AE5F78" w:rsidP="00AE5F7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E975727" w14:textId="77777777" w:rsidR="00AE5F78" w:rsidRPr="00AE5F78" w:rsidRDefault="00AE5F78" w:rsidP="00AE5F7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EF7601E" w14:textId="77777777" w:rsidR="00AE5F78" w:rsidRPr="00AE5F78" w:rsidRDefault="00AE5F78" w:rsidP="00AE5F78">
      <w:pPr>
        <w:spacing w:line="274" w:lineRule="exact"/>
        <w:ind w:left="220" w:right="100" w:firstLine="280"/>
      </w:pPr>
    </w:p>
    <w:p w14:paraId="432F1692" w14:textId="77777777" w:rsidR="00AE5F78" w:rsidRPr="00AE5F78" w:rsidRDefault="00AE5F78" w:rsidP="00AE5F78">
      <w:pPr>
        <w:spacing w:line="274" w:lineRule="exact"/>
        <w:ind w:left="220" w:right="100" w:firstLine="280"/>
      </w:pPr>
    </w:p>
    <w:p w14:paraId="0081B74F" w14:textId="77777777" w:rsidR="00AE5F78" w:rsidRPr="00AE5F78" w:rsidRDefault="00AE5F78" w:rsidP="00AE5F78">
      <w:pPr>
        <w:keepNext/>
        <w:keepLines/>
        <w:suppressAutoHyphens w:val="0"/>
        <w:spacing w:line="260" w:lineRule="exact"/>
        <w:ind w:left="6663"/>
        <w:outlineLvl w:val="2"/>
      </w:pPr>
      <w:r w:rsidRPr="00AE5F78">
        <w:t>Приложение 3 к договору аренды</w:t>
      </w:r>
      <w:bookmarkStart w:id="123" w:name="bookmark19"/>
    </w:p>
    <w:p w14:paraId="0B620421" w14:textId="77777777" w:rsidR="00AE5F78" w:rsidRPr="00AE5F78" w:rsidRDefault="00AE5F78" w:rsidP="00AE5F78">
      <w:pPr>
        <w:keepNext/>
        <w:keepLines/>
        <w:suppressAutoHyphens w:val="0"/>
        <w:spacing w:line="260" w:lineRule="exact"/>
        <w:ind w:left="6663"/>
        <w:outlineLvl w:val="2"/>
      </w:pPr>
      <w:r w:rsidRPr="00AE5F78">
        <w:t>от ______________ № ____________</w:t>
      </w:r>
    </w:p>
    <w:p w14:paraId="4A4522D5" w14:textId="77777777" w:rsidR="00AE5F78" w:rsidRPr="00AE5F78" w:rsidRDefault="00AE5F78" w:rsidP="00AE5F78">
      <w:pPr>
        <w:keepNext/>
        <w:keepLines/>
        <w:spacing w:after="9" w:line="230" w:lineRule="exact"/>
        <w:ind w:left="4620"/>
      </w:pPr>
    </w:p>
    <w:p w14:paraId="5956173D" w14:textId="77777777" w:rsidR="00AE5F78" w:rsidRPr="00AE5F78" w:rsidRDefault="00AE5F78" w:rsidP="00AE5F78">
      <w:pPr>
        <w:keepNext/>
        <w:keepLines/>
        <w:spacing w:after="9" w:line="230" w:lineRule="exact"/>
        <w:ind w:left="4620"/>
      </w:pPr>
      <w:r w:rsidRPr="00AE5F78">
        <w:t>АКТ</w:t>
      </w:r>
      <w:bookmarkEnd w:id="123"/>
    </w:p>
    <w:p w14:paraId="56C656D3" w14:textId="77777777" w:rsidR="00AE5F78" w:rsidRPr="00AE5F78" w:rsidRDefault="00AE5F78" w:rsidP="00AE5F78">
      <w:pPr>
        <w:keepNext/>
        <w:keepLines/>
        <w:spacing w:after="131" w:line="230" w:lineRule="exact"/>
        <w:ind w:left="2840"/>
      </w:pPr>
      <w:bookmarkStart w:id="124" w:name="bookmark20"/>
      <w:r w:rsidRPr="00AE5F78">
        <w:t>приема-передачи земельного участка</w:t>
      </w:r>
      <w:bookmarkEnd w:id="124"/>
    </w:p>
    <w:p w14:paraId="11FDCA6D" w14:textId="77777777" w:rsidR="00AE5F78" w:rsidRPr="00AE5F78" w:rsidRDefault="00AE5F78" w:rsidP="00AE5F78">
      <w:pPr>
        <w:keepNext/>
        <w:keepLines/>
        <w:spacing w:line="230" w:lineRule="exact"/>
      </w:pPr>
    </w:p>
    <w:p w14:paraId="504B6F0B" w14:textId="77777777" w:rsidR="00AE5F78" w:rsidRPr="00AE5F78" w:rsidRDefault="00AE5F78" w:rsidP="00AE5F78">
      <w:pPr>
        <w:keepNext/>
        <w:keepLines/>
        <w:suppressAutoHyphens w:val="0"/>
        <w:spacing w:line="260" w:lineRule="exact"/>
        <w:ind w:left="6663"/>
        <w:outlineLvl w:val="2"/>
      </w:pPr>
      <w:r w:rsidRPr="00AE5F78">
        <w:t>от ___________ № _______________</w:t>
      </w:r>
    </w:p>
    <w:p w14:paraId="78EFE2B7" w14:textId="77777777" w:rsidR="00AE5F78" w:rsidRPr="00AE5F78" w:rsidRDefault="00AE5F78" w:rsidP="00AE5F7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5D99200" w14:textId="77777777" w:rsidR="00AE5F78" w:rsidRPr="00AE5F78" w:rsidRDefault="00AE5F78" w:rsidP="00AE5F78">
      <w:pPr>
        <w:ind w:firstLine="709"/>
        <w:jc w:val="both"/>
      </w:pPr>
      <w:r w:rsidRPr="00AE5F78">
        <w:t>____________________________________________________, (ОГРН ___________________, ИНН/КПП ___________/______________, в лице ______________________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</w:t>
      </w:r>
      <w:proofErr w:type="spellStart"/>
      <w:r w:rsidRPr="00AE5F78">
        <w:t>действующ</w:t>
      </w:r>
      <w:proofErr w:type="spellEnd"/>
      <w:r w:rsidRPr="00AE5F78">
        <w:t xml:space="preserve">__ на основании __________, зарегистрированного _________________________________, именуем__ в дальнейшем </w:t>
      </w:r>
      <w:r w:rsidRPr="00AE5F78">
        <w:rPr>
          <w:bCs/>
          <w:shd w:val="clear" w:color="auto" w:fill="FFFFFF"/>
        </w:rPr>
        <w:t>Арендодатель,</w:t>
      </w:r>
      <w:r w:rsidRPr="00AE5F78">
        <w:t xml:space="preserve"> юридический адрес: Московская область, ______________________, с одной стороны, и</w:t>
      </w:r>
    </w:p>
    <w:p w14:paraId="26C2C5DF" w14:textId="77777777" w:rsidR="00AE5F78" w:rsidRPr="00AE5F78" w:rsidRDefault="00AE5F78" w:rsidP="00AE5F78">
      <w:pPr>
        <w:ind w:firstLine="709"/>
        <w:jc w:val="both"/>
      </w:pPr>
      <w:r w:rsidRPr="00AE5F78">
        <w:t xml:space="preserve">________________________________, (ОГРН ______________, ИНН/КПП ______________/_________________, юридический </w:t>
      </w:r>
      <w:proofErr w:type="gramStart"/>
      <w:r w:rsidRPr="00AE5F78">
        <w:t>адрес:_</w:t>
      </w:r>
      <w:proofErr w:type="gramEnd"/>
      <w:r w:rsidRPr="00AE5F78">
        <w:t>________________, в лице 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</w:t>
      </w:r>
      <w:proofErr w:type="spellStart"/>
      <w:r w:rsidRPr="00AE5F78">
        <w:t>действующ</w:t>
      </w:r>
      <w:proofErr w:type="spellEnd"/>
      <w:r w:rsidRPr="00AE5F78">
        <w:t>___ на основании ___________, с другой стороны, именуемое в дальнейшем</w:t>
      </w:r>
      <w:r w:rsidRPr="00AE5F78">
        <w:rPr>
          <w:bCs/>
          <w:shd w:val="clear" w:color="auto" w:fill="FFFFFF"/>
        </w:rPr>
        <w:t xml:space="preserve"> Арендатор,</w:t>
      </w:r>
      <w:r w:rsidRPr="00AE5F78">
        <w:t xml:space="preserve"> при совместном упоминании, именуемые в дальнейшем</w:t>
      </w:r>
      <w:r w:rsidRPr="00AE5F78">
        <w:rPr>
          <w:bCs/>
          <w:shd w:val="clear" w:color="auto" w:fill="FFFFFF"/>
        </w:rPr>
        <w:t xml:space="preserve"> Стороны,</w:t>
      </w:r>
      <w:r w:rsidRPr="00AE5F78">
        <w:t xml:space="preserve"> на основании __________________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92DB483" w14:textId="77777777" w:rsidR="00AE5F78" w:rsidRPr="00AE5F78" w:rsidRDefault="00AE5F78" w:rsidP="00AE5F78">
      <w:pPr>
        <w:ind w:firstLine="709"/>
        <w:jc w:val="both"/>
        <w:rPr>
          <w:bCs/>
          <w:sz w:val="23"/>
          <w:szCs w:val="23"/>
        </w:rPr>
      </w:pPr>
      <w:r w:rsidRPr="00AE5F78">
        <w:t>1. Арендодатель передал, а Арендатор принял во</w:t>
      </w:r>
      <w:bookmarkStart w:id="125" w:name="bookmark21"/>
      <w:r w:rsidRPr="00AE5F78">
        <w:t xml:space="preserve"> временное владение и пользование за плату </w:t>
      </w:r>
      <w:r w:rsidRPr="00AE5F78">
        <w:rPr>
          <w:bCs/>
          <w:sz w:val="23"/>
          <w:szCs w:val="23"/>
        </w:rPr>
        <w:t xml:space="preserve">Земельный участок </w:t>
      </w:r>
      <w:bookmarkEnd w:id="125"/>
      <w:r w:rsidRPr="00AE5F78">
        <w:rPr>
          <w:bCs/>
          <w:sz w:val="23"/>
          <w:szCs w:val="23"/>
        </w:rPr>
        <w:t xml:space="preserve">площадью ____ </w:t>
      </w:r>
      <w:proofErr w:type="spellStart"/>
      <w:r w:rsidRPr="00AE5F78">
        <w:rPr>
          <w:bCs/>
          <w:sz w:val="23"/>
          <w:szCs w:val="23"/>
        </w:rPr>
        <w:t>кв.м</w:t>
      </w:r>
      <w:proofErr w:type="spellEnd"/>
      <w:r w:rsidRPr="00AE5F78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972B76C" w14:textId="77777777" w:rsidR="00AE5F78" w:rsidRPr="00AE5F78" w:rsidRDefault="00AE5F78" w:rsidP="00AE5F78">
      <w:pPr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F355B2" w14:textId="77777777" w:rsidR="00AE5F78" w:rsidRPr="00AE5F78" w:rsidRDefault="00AE5F78" w:rsidP="00AE5F78">
      <w:pPr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3. Арендатор претензий к Арендодателю не имеет.</w:t>
      </w:r>
    </w:p>
    <w:p w14:paraId="622B4EA0" w14:textId="77777777" w:rsidR="00AE5F78" w:rsidRPr="00AE5F78" w:rsidRDefault="00AE5F78" w:rsidP="00AE5F78">
      <w:pPr>
        <w:spacing w:line="299" w:lineRule="exact"/>
        <w:ind w:left="100" w:firstLine="300"/>
      </w:pPr>
    </w:p>
    <w:p w14:paraId="32743C79" w14:textId="77777777" w:rsidR="00AE5F78" w:rsidRPr="00AE5F78" w:rsidRDefault="00AE5F78" w:rsidP="00AE5F78">
      <w:pPr>
        <w:tabs>
          <w:tab w:val="left" w:pos="358"/>
        </w:tabs>
        <w:jc w:val="center"/>
      </w:pPr>
    </w:p>
    <w:p w14:paraId="3040BA76" w14:textId="77777777" w:rsidR="00AE5F78" w:rsidRPr="00AE5F78" w:rsidRDefault="00AE5F78" w:rsidP="00AE5F78">
      <w:pPr>
        <w:tabs>
          <w:tab w:val="left" w:pos="358"/>
        </w:tabs>
        <w:jc w:val="center"/>
      </w:pPr>
    </w:p>
    <w:p w14:paraId="3E3E05CD" w14:textId="77777777" w:rsidR="00AE5F78" w:rsidRPr="00AE5F78" w:rsidRDefault="00AE5F78" w:rsidP="00AE5F78">
      <w:pPr>
        <w:tabs>
          <w:tab w:val="left" w:pos="358"/>
        </w:tabs>
        <w:jc w:val="center"/>
      </w:pPr>
    </w:p>
    <w:p w14:paraId="6C716781" w14:textId="77777777" w:rsidR="00AE5F78" w:rsidRPr="00AE5F78" w:rsidRDefault="00AE5F78" w:rsidP="00AE5F78">
      <w:pPr>
        <w:tabs>
          <w:tab w:val="left" w:pos="358"/>
        </w:tabs>
        <w:jc w:val="center"/>
      </w:pPr>
      <w:r w:rsidRPr="00AE5F78">
        <w:t>Подписи Сторон</w:t>
      </w:r>
    </w:p>
    <w:p w14:paraId="559CBE7E" w14:textId="77777777" w:rsidR="00AE5F78" w:rsidRPr="00AE5F78" w:rsidRDefault="00AE5F78" w:rsidP="00AE5F7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5F78" w:rsidRPr="00AE5F78" w14:paraId="6F2E6F2F" w14:textId="77777777" w:rsidTr="002C7102">
        <w:tc>
          <w:tcPr>
            <w:tcW w:w="4503" w:type="dxa"/>
          </w:tcPr>
          <w:p w14:paraId="7944C0B6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Арендодатель</w:t>
            </w:r>
            <w:r w:rsidRPr="00AE5F78">
              <w:t xml:space="preserve">: </w:t>
            </w:r>
          </w:p>
          <w:p w14:paraId="5DA1F742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</w:p>
          <w:p w14:paraId="2997839B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</w:p>
          <w:p w14:paraId="34A0A8FA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127F463B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</w:t>
            </w:r>
          </w:p>
          <w:p w14:paraId="37B5FCE2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BB32D76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Арендатор</w:t>
            </w:r>
            <w:r w:rsidRPr="00AE5F78">
              <w:t xml:space="preserve">: </w:t>
            </w:r>
          </w:p>
          <w:p w14:paraId="03E3ED06" w14:textId="77777777" w:rsidR="00AE5F78" w:rsidRPr="00AE5F78" w:rsidRDefault="00AE5F78" w:rsidP="00AE5F78">
            <w:pPr>
              <w:autoSpaceDE w:val="0"/>
              <w:autoSpaceDN w:val="0"/>
              <w:adjustRightInd w:val="0"/>
            </w:pPr>
          </w:p>
          <w:p w14:paraId="5A08BAE5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</w:p>
          <w:p w14:paraId="1BF6DA7B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68285AC0" w14:textId="77777777" w:rsidR="00AE5F78" w:rsidRPr="00AE5F78" w:rsidRDefault="00AE5F78" w:rsidP="00AE5F7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6C4C71" w14:textId="77777777" w:rsidR="00AE5F78" w:rsidRPr="00AE5F78" w:rsidRDefault="00AE5F78" w:rsidP="00AE5F78">
      <w:pPr>
        <w:suppressAutoHyphens w:val="0"/>
        <w:jc w:val="right"/>
        <w:rPr>
          <w:sz w:val="22"/>
          <w:szCs w:val="22"/>
          <w:lang w:eastAsia="ru-RU"/>
        </w:rPr>
      </w:pPr>
    </w:p>
    <w:p w14:paraId="2A370C4F" w14:textId="18A8A3C2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1CDFFEE7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lastRenderedPageBreak/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78F45D" w14:textId="77777777" w:rsidR="00D73308" w:rsidRDefault="00D73308">
      <w:r>
        <w:separator/>
      </w:r>
    </w:p>
  </w:endnote>
  <w:endnote w:type="continuationSeparator" w:id="0">
    <w:p w14:paraId="422B5A57" w14:textId="77777777" w:rsidR="00D73308" w:rsidRDefault="00D733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 PS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1CCB52F7" w:rsidR="00D73308" w:rsidRDefault="00D733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416B" w:rsidRPr="00A0416B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D73308" w:rsidRPr="00EF6519" w:rsidRDefault="00D7330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14F643" w14:textId="77777777" w:rsidR="00D73308" w:rsidRDefault="00D73308">
      <w:r>
        <w:separator/>
      </w:r>
    </w:p>
  </w:footnote>
  <w:footnote w:type="continuationSeparator" w:id="0">
    <w:p w14:paraId="3A160776" w14:textId="77777777" w:rsidR="00D73308" w:rsidRDefault="00D73308">
      <w:r>
        <w:continuationSeparator/>
      </w:r>
    </w:p>
  </w:footnote>
  <w:footnote w:id="1">
    <w:p w14:paraId="3FE4BEB6" w14:textId="1C041885" w:rsidR="00D73308" w:rsidRDefault="00D7330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D73308" w:rsidRDefault="00D7330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044y1RHHVdsE/SHkBV8m1LKGfC9ZDsgLw0ju7TenJk4ytn1ekKF4R+wgtylcEINsi/Oimh9/rWq8vrCg7vxsg==" w:salt="J1RAAbTr+QgHxzymmAKm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2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28CF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60"/>
    <w:rsid w:val="000B58DC"/>
    <w:rsid w:val="000B7CF6"/>
    <w:rsid w:val="000B7FAE"/>
    <w:rsid w:val="000C0100"/>
    <w:rsid w:val="000C0EAB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076F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3B6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1E3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CB9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1C9A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BB7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4E1E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16B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279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5F78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3F1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4487"/>
    <w:rsid w:val="00B46653"/>
    <w:rsid w:val="00B46DDA"/>
    <w:rsid w:val="00B47E93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308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024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1BEB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2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0C0E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F12929-0AD9-447F-B7BD-DE4EDFD34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68</Pages>
  <Words>8761</Words>
  <Characters>49943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Кузмицкая</cp:lastModifiedBy>
  <cp:revision>6</cp:revision>
  <cp:lastPrinted>2021-04-01T11:51:00Z</cp:lastPrinted>
  <dcterms:created xsi:type="dcterms:W3CDTF">2021-03-31T13:18:00Z</dcterms:created>
  <dcterms:modified xsi:type="dcterms:W3CDTF">2021-04-01T11:51:00Z</dcterms:modified>
  <cp:contentStatus/>
</cp:coreProperties>
</file>