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20C11D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757E98">
        <w:rPr>
          <w:b/>
          <w:bCs/>
          <w:color w:val="0000FF"/>
          <w:sz w:val="28"/>
          <w:szCs w:val="28"/>
          <w:lang w:eastAsia="ru-RU"/>
        </w:rPr>
        <w:t>ТЛ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757E98">
        <w:rPr>
          <w:b/>
          <w:bCs/>
          <w:color w:val="0000FF"/>
          <w:sz w:val="28"/>
          <w:szCs w:val="28"/>
          <w:lang w:eastAsia="ru-RU"/>
        </w:rPr>
        <w:t>1384</w:t>
      </w:r>
      <w:permEnd w:id="532153728"/>
    </w:p>
    <w:p w14:paraId="3E83CE20" w14:textId="77777777" w:rsidR="00757E98" w:rsidRPr="00757E98" w:rsidRDefault="00757E98" w:rsidP="00757E9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757E98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618773E5" w14:textId="77777777" w:rsidR="00757E98" w:rsidRPr="00757E98" w:rsidRDefault="00757E98" w:rsidP="00757E9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757E98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47602F7" w14:textId="77777777" w:rsidR="00757E98" w:rsidRPr="00757E98" w:rsidRDefault="00757E98" w:rsidP="00757E9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757E98">
        <w:rPr>
          <w:color w:val="0000FF"/>
          <w:sz w:val="28"/>
          <w:szCs w:val="28"/>
          <w:lang w:eastAsia="ru-RU"/>
        </w:rPr>
        <w:t>Талдомского городского округа Московской области, вид разрешенного</w:t>
      </w:r>
    </w:p>
    <w:p w14:paraId="048632ED" w14:textId="04C1AAB8" w:rsidR="00CA0B6F" w:rsidRPr="000E3CE0" w:rsidRDefault="00757E98" w:rsidP="00757E98">
      <w:pPr>
        <w:autoSpaceDE w:val="0"/>
        <w:jc w:val="center"/>
        <w:rPr>
          <w:b/>
          <w:bCs/>
          <w:sz w:val="28"/>
          <w:szCs w:val="28"/>
        </w:rPr>
      </w:pPr>
      <w:r w:rsidRPr="00757E98">
        <w:rPr>
          <w:color w:val="0000FF"/>
          <w:sz w:val="28"/>
          <w:szCs w:val="28"/>
          <w:lang w:eastAsia="ru-RU"/>
        </w:rPr>
        <w:t>использования:</w:t>
      </w:r>
      <w:r w:rsidR="00CA0B6F" w:rsidRPr="009B293A">
        <w:rPr>
          <w:color w:val="0000FF"/>
          <w:sz w:val="28"/>
          <w:szCs w:val="28"/>
        </w:rPr>
        <w:t xml:space="preserve"> </w:t>
      </w:r>
      <w:r>
        <w:rPr>
          <w:color w:val="0000FF"/>
          <w:sz w:val="28"/>
          <w:szCs w:val="28"/>
        </w:rPr>
        <w:t>д</w:t>
      </w:r>
      <w:r w:rsidRPr="00757E98">
        <w:rPr>
          <w:color w:val="0000FF"/>
          <w:sz w:val="28"/>
          <w:szCs w:val="28"/>
        </w:rPr>
        <w:t>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886516D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D22102" w:rsidRPr="00D22102">
        <w:rPr>
          <w:b/>
          <w:color w:val="0000FF"/>
          <w:sz w:val="28"/>
          <w:szCs w:val="28"/>
        </w:rPr>
        <w:t>080721/6987935/02</w:t>
      </w:r>
      <w:r w:rsidR="008B53BF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239FED6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22102" w:rsidRPr="00D22102">
        <w:rPr>
          <w:b/>
          <w:color w:val="0000FF"/>
          <w:sz w:val="28"/>
          <w:szCs w:val="28"/>
        </w:rPr>
        <w:t>00300060107733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E3B918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757E98">
        <w:rPr>
          <w:b/>
          <w:color w:val="0000FF"/>
          <w:sz w:val="28"/>
          <w:szCs w:val="28"/>
        </w:rPr>
        <w:t>09.07.2021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0B22686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BB3788">
        <w:rPr>
          <w:b/>
          <w:color w:val="0000FF"/>
          <w:sz w:val="28"/>
          <w:szCs w:val="28"/>
        </w:rPr>
        <w:t>30.08.2021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2D7CB6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BB3788">
        <w:rPr>
          <w:b/>
          <w:color w:val="0000FF"/>
          <w:sz w:val="28"/>
          <w:szCs w:val="28"/>
        </w:rPr>
        <w:t>02.09.2021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781D624" w14:textId="3975D85D" w:rsidR="00757E98" w:rsidRPr="00757E98" w:rsidRDefault="00757E98" w:rsidP="00757E9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757E98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</w:t>
      </w:r>
      <w:r>
        <w:rPr>
          <w:color w:val="0000FF"/>
          <w:sz w:val="22"/>
          <w:szCs w:val="22"/>
          <w:lang w:eastAsia="ru-RU"/>
        </w:rPr>
        <w:t xml:space="preserve">осковской области от 02.07.2021 </w:t>
      </w:r>
      <w:r>
        <w:rPr>
          <w:color w:val="0000FF"/>
          <w:sz w:val="22"/>
          <w:szCs w:val="22"/>
          <w:lang w:eastAsia="ru-RU"/>
        </w:rPr>
        <w:br/>
        <w:t>№ 92-З, п. 8;</w:t>
      </w:r>
    </w:p>
    <w:p w14:paraId="4C979EFB" w14:textId="478EEDFE" w:rsidR="004F5A3B" w:rsidRPr="00757E98" w:rsidRDefault="00757E98" w:rsidP="00202946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57E98">
        <w:rPr>
          <w:color w:val="0000FF"/>
          <w:sz w:val="22"/>
          <w:szCs w:val="22"/>
          <w:lang w:eastAsia="ru-RU"/>
        </w:rPr>
        <w:t>- постановления Главы Талдомского городского округа Московск</w:t>
      </w:r>
      <w:r w:rsidR="00202946">
        <w:rPr>
          <w:color w:val="0000FF"/>
          <w:sz w:val="22"/>
          <w:szCs w:val="22"/>
          <w:lang w:eastAsia="ru-RU"/>
        </w:rPr>
        <w:t>ой области от 07.</w:t>
      </w:r>
      <w:r>
        <w:rPr>
          <w:color w:val="0000FF"/>
          <w:sz w:val="22"/>
          <w:szCs w:val="22"/>
          <w:lang w:eastAsia="ru-RU"/>
        </w:rPr>
        <w:t>0</w:t>
      </w:r>
      <w:r w:rsidR="00202946">
        <w:rPr>
          <w:color w:val="0000FF"/>
          <w:sz w:val="22"/>
          <w:szCs w:val="22"/>
          <w:lang w:eastAsia="ru-RU"/>
        </w:rPr>
        <w:t>7.2021 № 1064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757E98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202946"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757E98">
        <w:rPr>
          <w:color w:val="0000FF"/>
          <w:sz w:val="22"/>
          <w:szCs w:val="22"/>
          <w:lang w:eastAsia="ru-RU"/>
        </w:rPr>
        <w:t>на право заключения договора аренды земельног</w:t>
      </w:r>
      <w:r>
        <w:rPr>
          <w:color w:val="0000FF"/>
          <w:sz w:val="22"/>
          <w:szCs w:val="22"/>
          <w:lang w:eastAsia="ru-RU"/>
        </w:rPr>
        <w:t xml:space="preserve">о участка </w:t>
      </w:r>
      <w:r w:rsidR="00202946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202946" w:rsidRPr="00202946">
        <w:rPr>
          <w:color w:val="0000FF"/>
          <w:sz w:val="22"/>
          <w:szCs w:val="22"/>
          <w:lang w:eastAsia="ru-RU"/>
        </w:rPr>
        <w:t>50:01:0010109:141</w:t>
      </w:r>
      <w:r w:rsidRPr="00757E98">
        <w:rPr>
          <w:color w:val="0000FF"/>
          <w:sz w:val="22"/>
          <w:szCs w:val="22"/>
          <w:lang w:eastAsia="ru-RU"/>
        </w:rPr>
        <w:t xml:space="preserve">, расположенного по адресу: </w:t>
      </w:r>
      <w:r w:rsidR="00202946" w:rsidRPr="00202946">
        <w:rPr>
          <w:color w:val="0000FF"/>
          <w:sz w:val="22"/>
          <w:szCs w:val="22"/>
          <w:lang w:eastAsia="ru-RU"/>
        </w:rPr>
        <w:t>установлено относительно ориентира, рас</w:t>
      </w:r>
      <w:r w:rsidR="00202946">
        <w:rPr>
          <w:color w:val="0000FF"/>
          <w:sz w:val="22"/>
          <w:szCs w:val="22"/>
          <w:lang w:eastAsia="ru-RU"/>
        </w:rPr>
        <w:t xml:space="preserve">положенного в границах участка. </w:t>
      </w:r>
      <w:r w:rsidR="00202946" w:rsidRPr="00202946">
        <w:rPr>
          <w:color w:val="0000FF"/>
          <w:sz w:val="22"/>
          <w:szCs w:val="22"/>
          <w:lang w:eastAsia="ru-RU"/>
        </w:rPr>
        <w:t xml:space="preserve">Почтовый адрес ориентира: обл. Московская, р-н Талдомский, </w:t>
      </w:r>
      <w:r w:rsidR="00202946">
        <w:rPr>
          <w:color w:val="0000FF"/>
          <w:sz w:val="22"/>
          <w:szCs w:val="22"/>
          <w:lang w:eastAsia="ru-RU"/>
        </w:rPr>
        <w:br/>
        <w:t xml:space="preserve">д. </w:t>
      </w:r>
      <w:proofErr w:type="spellStart"/>
      <w:r w:rsidR="00202946">
        <w:rPr>
          <w:color w:val="0000FF"/>
          <w:sz w:val="22"/>
          <w:szCs w:val="22"/>
          <w:lang w:eastAsia="ru-RU"/>
        </w:rPr>
        <w:t>Кишкиниха</w:t>
      </w:r>
      <w:proofErr w:type="spellEnd"/>
      <w:r w:rsidR="00202946">
        <w:rPr>
          <w:color w:val="0000FF"/>
          <w:sz w:val="22"/>
          <w:szCs w:val="22"/>
          <w:lang w:eastAsia="ru-RU"/>
        </w:rPr>
        <w:t xml:space="preserve">, Земельный </w:t>
      </w:r>
      <w:r w:rsidR="00202946" w:rsidRPr="00202946">
        <w:rPr>
          <w:color w:val="0000FF"/>
          <w:sz w:val="22"/>
          <w:szCs w:val="22"/>
          <w:lang w:eastAsia="ru-RU"/>
        </w:rPr>
        <w:t>участок расположен в восточной части квартала</w:t>
      </w:r>
      <w:r w:rsidRPr="00757E98">
        <w:rPr>
          <w:color w:val="0000FF"/>
          <w:sz w:val="22"/>
          <w:szCs w:val="22"/>
          <w:lang w:eastAsia="ru-RU"/>
        </w:rPr>
        <w:t>» (Пр</w:t>
      </w:r>
      <w:r>
        <w:rPr>
          <w:color w:val="0000FF"/>
          <w:sz w:val="22"/>
          <w:szCs w:val="22"/>
          <w:lang w:eastAsia="ru-RU"/>
        </w:rPr>
        <w:t>иложение 1)</w:t>
      </w:r>
      <w:r w:rsidR="00D86725" w:rsidRPr="00CA0B6F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F45204F" w14:textId="77777777" w:rsidR="00202946" w:rsidRPr="00202946" w:rsidRDefault="00EE7642" w:rsidP="00202946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202946" w:rsidRPr="00202946">
        <w:rPr>
          <w:b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69F52168" w14:textId="77777777" w:rsidR="00202946" w:rsidRPr="00202946" w:rsidRDefault="00202946" w:rsidP="0020294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02946">
        <w:rPr>
          <w:color w:val="0000FF"/>
          <w:sz w:val="22"/>
          <w:szCs w:val="22"/>
        </w:rPr>
        <w:t>Адрес: 141900, г. Талдом, пл. К. Маркса, 12</w:t>
      </w:r>
    </w:p>
    <w:p w14:paraId="7C0F8126" w14:textId="77777777" w:rsidR="00202946" w:rsidRPr="00202946" w:rsidRDefault="00202946" w:rsidP="0020294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02946">
        <w:rPr>
          <w:color w:val="0000FF"/>
          <w:sz w:val="22"/>
          <w:szCs w:val="22"/>
        </w:rPr>
        <w:t xml:space="preserve">Сайт: </w:t>
      </w:r>
      <w:proofErr w:type="spellStart"/>
      <w:r w:rsidRPr="00202946">
        <w:rPr>
          <w:color w:val="0000FF"/>
          <w:sz w:val="22"/>
          <w:szCs w:val="22"/>
        </w:rPr>
        <w:t>талдом-</w:t>
      </w:r>
      <w:proofErr w:type="gramStart"/>
      <w:r w:rsidRPr="00202946">
        <w:rPr>
          <w:color w:val="0000FF"/>
          <w:sz w:val="22"/>
          <w:szCs w:val="22"/>
        </w:rPr>
        <w:t>район.рф</w:t>
      </w:r>
      <w:proofErr w:type="spellEnd"/>
      <w:proofErr w:type="gramEnd"/>
    </w:p>
    <w:p w14:paraId="79DA7DFF" w14:textId="77777777" w:rsidR="00202946" w:rsidRPr="00202946" w:rsidRDefault="00202946" w:rsidP="0020294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02946">
        <w:rPr>
          <w:color w:val="0000FF"/>
          <w:sz w:val="22"/>
          <w:szCs w:val="22"/>
        </w:rPr>
        <w:t>Адрес электронной почты: taldom-rayon@mail.ru</w:t>
      </w:r>
    </w:p>
    <w:p w14:paraId="153EA6F4" w14:textId="4E208EC1" w:rsidR="00565C6B" w:rsidRDefault="00202946" w:rsidP="00202946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202946">
        <w:rPr>
          <w:color w:val="0000FF"/>
          <w:sz w:val="22"/>
          <w:szCs w:val="22"/>
        </w:rPr>
        <w:t>Телефон факс: 8-(49620)-6-34-78; т/ф 8-(49620)-6-07-64</w:t>
      </w:r>
    </w:p>
    <w:permEnd w:id="1260081158"/>
    <w:p w14:paraId="526A85C8" w14:textId="71C9B5AF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2DB9BCA" w:rsidR="006D02A8" w:rsidRPr="00202946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202946" w:rsidRPr="00202946">
        <w:rPr>
          <w:color w:val="0000FF"/>
          <w:sz w:val="22"/>
          <w:szCs w:val="22"/>
        </w:rPr>
        <w:t>право заключения договора аренды земе</w:t>
      </w:r>
      <w:r w:rsidR="00202946">
        <w:rPr>
          <w:color w:val="0000FF"/>
          <w:sz w:val="22"/>
          <w:szCs w:val="22"/>
        </w:rPr>
        <w:t xml:space="preserve">льного участка, государственная </w:t>
      </w:r>
      <w:r w:rsidR="00202946" w:rsidRPr="00202946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202946">
        <w:rPr>
          <w:color w:val="0000FF"/>
          <w:sz w:val="22"/>
          <w:szCs w:val="22"/>
        </w:rPr>
        <w:br/>
      </w:r>
      <w:r w:rsidR="00202946" w:rsidRPr="00202946">
        <w:rPr>
          <w:color w:val="0000FF"/>
          <w:sz w:val="22"/>
          <w:szCs w:val="22"/>
        </w:rPr>
        <w:t>на территори</w:t>
      </w:r>
      <w:r w:rsidR="00202946">
        <w:rPr>
          <w:color w:val="0000FF"/>
          <w:sz w:val="22"/>
          <w:szCs w:val="22"/>
        </w:rPr>
        <w:t xml:space="preserve">и Талдомского городского округа </w:t>
      </w:r>
      <w:r w:rsidR="00202946" w:rsidRPr="00202946">
        <w:rPr>
          <w:color w:val="0000FF"/>
          <w:sz w:val="22"/>
          <w:szCs w:val="22"/>
        </w:rPr>
        <w:t>Московской области</w:t>
      </w:r>
      <w:r w:rsidR="00205494" w:rsidRPr="009327D8">
        <w:rPr>
          <w:color w:val="0000FF"/>
          <w:sz w:val="22"/>
          <w:szCs w:val="22"/>
        </w:rPr>
        <w:t xml:space="preserve"> (далее </w:t>
      </w:r>
      <w:r w:rsidR="00205494">
        <w:rPr>
          <w:color w:val="0000FF"/>
          <w:sz w:val="22"/>
          <w:szCs w:val="22"/>
        </w:rPr>
        <w:t>- Земельный участок)</w:t>
      </w:r>
      <w:r w:rsidR="00202946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36798E12" w:rsidR="002060BC" w:rsidRPr="00202946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202946" w:rsidRPr="00202946">
        <w:rPr>
          <w:color w:val="0000FF"/>
          <w:sz w:val="22"/>
          <w:szCs w:val="22"/>
        </w:rPr>
        <w:t>установлено относительно ориентира, рас</w:t>
      </w:r>
      <w:r w:rsidR="00202946">
        <w:rPr>
          <w:color w:val="0000FF"/>
          <w:sz w:val="22"/>
          <w:szCs w:val="22"/>
        </w:rPr>
        <w:t xml:space="preserve">положенного в границах участка. </w:t>
      </w:r>
      <w:r w:rsidR="00202946" w:rsidRPr="00202946">
        <w:rPr>
          <w:color w:val="0000FF"/>
          <w:sz w:val="22"/>
          <w:szCs w:val="22"/>
        </w:rPr>
        <w:t>Почтовый адрес ориентира: обл. Московская, р-н Талд</w:t>
      </w:r>
      <w:r w:rsidR="00202946">
        <w:rPr>
          <w:color w:val="0000FF"/>
          <w:sz w:val="22"/>
          <w:szCs w:val="22"/>
        </w:rPr>
        <w:t xml:space="preserve">омский, д. </w:t>
      </w:r>
      <w:proofErr w:type="spellStart"/>
      <w:r w:rsidR="00202946">
        <w:rPr>
          <w:color w:val="0000FF"/>
          <w:sz w:val="22"/>
          <w:szCs w:val="22"/>
        </w:rPr>
        <w:t>Кишкиниха</w:t>
      </w:r>
      <w:proofErr w:type="spellEnd"/>
      <w:r w:rsidR="00202946">
        <w:rPr>
          <w:color w:val="0000FF"/>
          <w:sz w:val="22"/>
          <w:szCs w:val="22"/>
        </w:rPr>
        <w:t xml:space="preserve">, Земельный </w:t>
      </w:r>
      <w:r w:rsidR="00202946" w:rsidRPr="00202946">
        <w:rPr>
          <w:color w:val="0000FF"/>
          <w:sz w:val="22"/>
          <w:szCs w:val="22"/>
        </w:rPr>
        <w:t>участок расположен в восточной части квартала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773EB631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202946" w:rsidRPr="00202946">
        <w:rPr>
          <w:color w:val="0000FF"/>
          <w:sz w:val="22"/>
          <w:szCs w:val="22"/>
        </w:rPr>
        <w:t>1</w:t>
      </w:r>
      <w:r w:rsidR="00D22102">
        <w:rPr>
          <w:color w:val="0000FF"/>
          <w:sz w:val="22"/>
          <w:szCs w:val="22"/>
        </w:rPr>
        <w:t xml:space="preserve"> </w:t>
      </w:r>
      <w:r w:rsidR="00202946" w:rsidRPr="00202946">
        <w:rPr>
          <w:color w:val="0000FF"/>
          <w:sz w:val="22"/>
          <w:szCs w:val="22"/>
        </w:rPr>
        <w:t>629</w:t>
      </w:r>
      <w:permEnd w:id="1116432812"/>
    </w:p>
    <w:p w14:paraId="5FAABBA7" w14:textId="16FC728A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202946" w:rsidRPr="00202946">
        <w:rPr>
          <w:color w:val="0000FF"/>
          <w:sz w:val="22"/>
          <w:szCs w:val="22"/>
        </w:rPr>
        <w:t>50:01:0010109:141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202946" w:rsidRPr="00202946">
        <w:rPr>
          <w:color w:val="0000FF"/>
          <w:sz w:val="22"/>
          <w:szCs w:val="22"/>
        </w:rPr>
        <w:t>08.05.2021</w:t>
      </w:r>
      <w:r w:rsidR="00202946">
        <w:rPr>
          <w:color w:val="0000FF"/>
          <w:sz w:val="22"/>
          <w:szCs w:val="22"/>
        </w:rPr>
        <w:t xml:space="preserve"> </w:t>
      </w:r>
      <w:r w:rsidR="00202946" w:rsidRPr="00202946">
        <w:rPr>
          <w:color w:val="0000FF"/>
          <w:sz w:val="22"/>
          <w:szCs w:val="22"/>
        </w:rPr>
        <w:t>№ 99/2021/391967925</w:t>
      </w:r>
      <w:r w:rsidR="0020294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27A226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202946">
        <w:rPr>
          <w:color w:val="0000FF"/>
          <w:sz w:val="22"/>
          <w:szCs w:val="22"/>
        </w:rPr>
        <w:t>з</w:t>
      </w:r>
      <w:r w:rsidR="00202946" w:rsidRPr="00202946">
        <w:rPr>
          <w:color w:val="0000FF"/>
          <w:sz w:val="22"/>
          <w:szCs w:val="22"/>
        </w:rPr>
        <w:t>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20AA06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202946">
        <w:rPr>
          <w:color w:val="0000FF"/>
          <w:sz w:val="22"/>
          <w:szCs w:val="22"/>
        </w:rPr>
        <w:t>д</w:t>
      </w:r>
      <w:r w:rsidR="00202946" w:rsidRPr="00202946">
        <w:rPr>
          <w:color w:val="0000FF"/>
          <w:sz w:val="22"/>
          <w:szCs w:val="22"/>
        </w:rPr>
        <w:t>ля индивидуального жилищного строительства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C557D56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02946" w:rsidRPr="00202946">
        <w:rPr>
          <w:color w:val="0000FF"/>
          <w:sz w:val="22"/>
          <w:szCs w:val="22"/>
        </w:rPr>
        <w:t>08.05.2021</w:t>
      </w:r>
      <w:r w:rsidR="00202946">
        <w:rPr>
          <w:color w:val="0000FF"/>
          <w:sz w:val="22"/>
          <w:szCs w:val="22"/>
        </w:rPr>
        <w:t xml:space="preserve"> </w:t>
      </w:r>
      <w:r w:rsidR="00202946">
        <w:rPr>
          <w:color w:val="0000FF"/>
          <w:sz w:val="22"/>
          <w:szCs w:val="22"/>
        </w:rPr>
        <w:br/>
      </w:r>
      <w:r w:rsidR="00202946" w:rsidRPr="00202946">
        <w:rPr>
          <w:color w:val="0000FF"/>
          <w:sz w:val="22"/>
          <w:szCs w:val="22"/>
        </w:rPr>
        <w:t>№ 99/2021/391967925</w:t>
      </w:r>
      <w:r w:rsidR="003D4BA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98BAB42" w14:textId="0EC4FB5D" w:rsidR="00202946" w:rsidRDefault="00885F52" w:rsidP="0020294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</w:rPr>
        <w:t xml:space="preserve">указаны </w:t>
      </w:r>
      <w:r w:rsidR="00CA0B6F" w:rsidRPr="000B0FAF">
        <w:rPr>
          <w:color w:val="0000FF"/>
          <w:sz w:val="22"/>
          <w:szCs w:val="22"/>
        </w:rPr>
        <w:t>в</w:t>
      </w:r>
      <w:r w:rsidR="00CA0B6F" w:rsidRPr="00202946">
        <w:rPr>
          <w:color w:val="0000FF"/>
          <w:sz w:val="22"/>
          <w:szCs w:val="22"/>
        </w:rPr>
        <w:t xml:space="preserve"> </w:t>
      </w:r>
      <w:r w:rsidR="00202946">
        <w:rPr>
          <w:color w:val="0000FF"/>
          <w:sz w:val="22"/>
          <w:szCs w:val="22"/>
        </w:rPr>
        <w:t xml:space="preserve">постановлении Главы Талдомского </w:t>
      </w:r>
      <w:r w:rsidR="00202946" w:rsidRPr="00202946">
        <w:rPr>
          <w:color w:val="0000FF"/>
          <w:sz w:val="22"/>
          <w:szCs w:val="22"/>
        </w:rPr>
        <w:t>городского округа Московско</w:t>
      </w:r>
      <w:r w:rsidR="00202946">
        <w:rPr>
          <w:color w:val="0000FF"/>
          <w:sz w:val="22"/>
          <w:szCs w:val="22"/>
        </w:rPr>
        <w:t xml:space="preserve">й области от 07.07.2021 № 1064 </w:t>
      </w:r>
      <w:r w:rsidR="00202946" w:rsidRPr="00202946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202946">
        <w:rPr>
          <w:color w:val="0000FF"/>
          <w:sz w:val="22"/>
          <w:szCs w:val="22"/>
        </w:rPr>
        <w:t xml:space="preserve"> </w:t>
      </w:r>
      <w:r w:rsidR="00202946" w:rsidRPr="00202946">
        <w:rPr>
          <w:color w:val="0000FF"/>
          <w:sz w:val="22"/>
          <w:szCs w:val="22"/>
        </w:rPr>
        <w:t>с кадастровым номером 50:01:0010109:141, расположенного по адресу: установлено относительно ориентира, расположенного в границах участка. Почтовый адрес ориентира: об</w:t>
      </w:r>
      <w:r w:rsidR="00202946">
        <w:rPr>
          <w:color w:val="0000FF"/>
          <w:sz w:val="22"/>
          <w:szCs w:val="22"/>
        </w:rPr>
        <w:t xml:space="preserve">л. Московская, р-н Талдомский, </w:t>
      </w:r>
      <w:r w:rsidR="00202946" w:rsidRPr="00202946">
        <w:rPr>
          <w:color w:val="0000FF"/>
          <w:sz w:val="22"/>
          <w:szCs w:val="22"/>
        </w:rPr>
        <w:t xml:space="preserve">д. </w:t>
      </w:r>
      <w:proofErr w:type="spellStart"/>
      <w:r w:rsidR="00202946" w:rsidRPr="00202946">
        <w:rPr>
          <w:color w:val="0000FF"/>
          <w:sz w:val="22"/>
          <w:szCs w:val="22"/>
        </w:rPr>
        <w:t>Кишкиниха</w:t>
      </w:r>
      <w:proofErr w:type="spellEnd"/>
      <w:r w:rsidR="00202946" w:rsidRPr="00202946">
        <w:rPr>
          <w:color w:val="0000FF"/>
          <w:sz w:val="22"/>
          <w:szCs w:val="22"/>
        </w:rPr>
        <w:t>, Земельный участок расположен в восточной части квартала» (Приложение 1)</w:t>
      </w:r>
      <w:r w:rsidR="00202946">
        <w:rPr>
          <w:color w:val="0000FF"/>
          <w:sz w:val="22"/>
          <w:szCs w:val="22"/>
        </w:rPr>
        <w:t xml:space="preserve">, информации Комитета по архитектуре и градостроительству Московской области от 12.05.2021 № ГЗ-21-005714 (Приложение 4), письме Администрации Талдомского городского округа Московской области от 11.06.2021 № 868/1 (Приложение 4), акте </w:t>
      </w:r>
      <w:r w:rsidR="00BB3788">
        <w:rPr>
          <w:color w:val="0000FF"/>
          <w:sz w:val="22"/>
          <w:szCs w:val="22"/>
        </w:rPr>
        <w:t>осмотра Земельного участка от 05.06.2021 № б/н</w:t>
      </w:r>
      <w:r w:rsidR="00202946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26C0D866" w14:textId="77777777" w:rsidR="00202946" w:rsidRDefault="00202946" w:rsidP="0020294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75F1D568" w14:textId="63A1E29C" w:rsidR="00202946" w:rsidRDefault="00202946" w:rsidP="0020294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</w:t>
      </w:r>
      <w:r w:rsidRPr="00202946">
        <w:rPr>
          <w:color w:val="0000FF"/>
          <w:sz w:val="22"/>
          <w:szCs w:val="22"/>
        </w:rPr>
        <w:t xml:space="preserve">в </w:t>
      </w:r>
      <w:proofErr w:type="spellStart"/>
      <w:r w:rsidRPr="00202946">
        <w:rPr>
          <w:color w:val="0000FF"/>
          <w:sz w:val="22"/>
          <w:szCs w:val="22"/>
        </w:rPr>
        <w:t>водоохранной</w:t>
      </w:r>
      <w:proofErr w:type="spellEnd"/>
      <w:r>
        <w:rPr>
          <w:color w:val="0000FF"/>
          <w:sz w:val="22"/>
          <w:szCs w:val="22"/>
        </w:rPr>
        <w:t xml:space="preserve"> зоне (р. </w:t>
      </w:r>
      <w:proofErr w:type="spellStart"/>
      <w:r w:rsidRPr="00202946">
        <w:rPr>
          <w:color w:val="0000FF"/>
          <w:sz w:val="22"/>
          <w:szCs w:val="22"/>
        </w:rPr>
        <w:t>Хотча</w:t>
      </w:r>
      <w:proofErr w:type="spellEnd"/>
      <w:r w:rsidRPr="0020294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14:paraId="547F739B" w14:textId="77777777" w:rsidR="00202946" w:rsidRDefault="00202946" w:rsidP="0020294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48E256C8" w14:textId="4445F381" w:rsidR="00202946" w:rsidRDefault="00202946" w:rsidP="0020294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02946">
        <w:rPr>
          <w:color w:val="0000FF"/>
          <w:sz w:val="22"/>
          <w:szCs w:val="22"/>
        </w:rPr>
        <w:t>Использовать Земельный участок в соответствии с требованиями Во</w:t>
      </w:r>
      <w:r>
        <w:rPr>
          <w:color w:val="0000FF"/>
          <w:sz w:val="22"/>
          <w:szCs w:val="22"/>
        </w:rPr>
        <w:t>дного</w:t>
      </w:r>
      <w:r w:rsidRPr="00202946">
        <w:rPr>
          <w:color w:val="0000FF"/>
          <w:sz w:val="22"/>
          <w:szCs w:val="22"/>
        </w:rPr>
        <w:t xml:space="preserve"> кодекса Российской Федерации</w:t>
      </w:r>
      <w:r>
        <w:rPr>
          <w:color w:val="0000FF"/>
          <w:sz w:val="22"/>
          <w:szCs w:val="22"/>
        </w:rPr>
        <w:t>.</w:t>
      </w:r>
    </w:p>
    <w:p w14:paraId="4A9B80B7" w14:textId="77777777" w:rsidR="00202946" w:rsidRDefault="00202946" w:rsidP="0020294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</w:p>
    <w:p w14:paraId="2E35E5F5" w14:textId="036CC3EB" w:rsidR="00202946" w:rsidRDefault="00202946" w:rsidP="002029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расположен: Борки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</w:t>
      </w:r>
      <w:r w:rsidR="00560FCC">
        <w:rPr>
          <w:color w:val="0000FF"/>
          <w:sz w:val="22"/>
          <w:szCs w:val="22"/>
        </w:rPr>
        <w:t xml:space="preserve">1629 </w:t>
      </w:r>
      <w:proofErr w:type="spellStart"/>
      <w:r w:rsidR="00560FCC"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301DBC00" w14:textId="77777777" w:rsidR="00202946" w:rsidRPr="00202946" w:rsidRDefault="00202946" w:rsidP="002029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25E072" w14:textId="21BAFAF7" w:rsidR="00202946" w:rsidRDefault="00202946" w:rsidP="0020294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</w:t>
      </w:r>
      <w:r w:rsidR="00BB3788">
        <w:rPr>
          <w:color w:val="0000FF"/>
          <w:sz w:val="22"/>
          <w:szCs w:val="22"/>
        </w:rPr>
        <w:t>рии и санитарно-защитной зоны».</w:t>
      </w:r>
    </w:p>
    <w:p w14:paraId="5FB26490" w14:textId="36B1814D" w:rsidR="00C3188C" w:rsidRPr="009327D8" w:rsidRDefault="00202946" w:rsidP="00BB378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78992A1" w:rsidR="00137AAF" w:rsidRPr="00BB3788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BB3788" w:rsidRPr="00BB3788">
        <w:t xml:space="preserve"> </w:t>
      </w:r>
      <w:r w:rsidR="00BB3788" w:rsidRPr="00BB3788">
        <w:rPr>
          <w:color w:val="0000FF"/>
          <w:sz w:val="22"/>
          <w:szCs w:val="22"/>
        </w:rPr>
        <w:t xml:space="preserve">информации Комитета по архитектуре </w:t>
      </w:r>
      <w:r w:rsidR="00BB3788">
        <w:rPr>
          <w:color w:val="0000FF"/>
          <w:sz w:val="22"/>
          <w:szCs w:val="22"/>
        </w:rPr>
        <w:br/>
      </w:r>
      <w:r w:rsidR="00BB3788" w:rsidRPr="00BB3788">
        <w:rPr>
          <w:color w:val="0000FF"/>
          <w:sz w:val="22"/>
          <w:szCs w:val="22"/>
        </w:rPr>
        <w:t>и градостроительству Московской области от 12.05.2021 № ГЗ-21-005714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3D70017B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</w:t>
      </w:r>
      <w:r w:rsidR="00BB3788" w:rsidRPr="00BB3788">
        <w:rPr>
          <w:color w:val="0000FF"/>
          <w:sz w:val="22"/>
          <w:szCs w:val="22"/>
        </w:rPr>
        <w:t>письме ГКУ МО «АРКИ»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0B334914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BB3788" w:rsidRPr="00BB3788">
        <w:rPr>
          <w:color w:val="0000FF"/>
          <w:sz w:val="22"/>
          <w:szCs w:val="22"/>
          <w:lang w:eastAsia="ru-RU"/>
        </w:rPr>
        <w:t>фил</w:t>
      </w:r>
      <w:r w:rsidR="0065698A">
        <w:rPr>
          <w:color w:val="0000FF"/>
          <w:sz w:val="22"/>
          <w:szCs w:val="22"/>
          <w:lang w:eastAsia="ru-RU"/>
        </w:rPr>
        <w:t>иала АО «</w:t>
      </w:r>
      <w:proofErr w:type="spellStart"/>
      <w:r w:rsidR="0065698A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65698A">
        <w:rPr>
          <w:color w:val="0000FF"/>
          <w:sz w:val="22"/>
          <w:szCs w:val="22"/>
          <w:lang w:eastAsia="ru-RU"/>
        </w:rPr>
        <w:t>» «Север» от 10.06.2021 № 3438</w:t>
      </w:r>
      <w:r w:rsidR="00BB3788" w:rsidRPr="00BB3788">
        <w:rPr>
          <w:color w:val="0000FF"/>
          <w:sz w:val="22"/>
          <w:szCs w:val="22"/>
          <w:lang w:eastAsia="ru-RU"/>
        </w:rPr>
        <w:t>/С</w:t>
      </w:r>
      <w:r w:rsidR="0065698A">
        <w:rPr>
          <w:color w:val="0000FF"/>
          <w:sz w:val="22"/>
          <w:szCs w:val="22"/>
          <w:lang w:eastAsia="ru-RU"/>
        </w:rPr>
        <w:t>/29.4</w:t>
      </w:r>
      <w:r w:rsidR="008B53BF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13F6C6EF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BB3788" w:rsidRPr="00BB3788">
        <w:t xml:space="preserve"> </w:t>
      </w:r>
      <w:r w:rsidR="00BB3788" w:rsidRPr="00BB3788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D964E2">
        <w:rPr>
          <w:color w:val="0000FF"/>
          <w:sz w:val="22"/>
          <w:szCs w:val="22"/>
          <w:lang w:eastAsia="ru-RU"/>
        </w:rPr>
        <w:t>Россети</w:t>
      </w:r>
      <w:proofErr w:type="spellEnd"/>
      <w:r w:rsidR="00D964E2">
        <w:rPr>
          <w:color w:val="0000FF"/>
          <w:sz w:val="22"/>
          <w:szCs w:val="22"/>
          <w:lang w:eastAsia="ru-RU"/>
        </w:rPr>
        <w:t xml:space="preserve"> Московский регион</w:t>
      </w:r>
      <w:r w:rsidR="00BB3788" w:rsidRPr="00BB3788">
        <w:rPr>
          <w:color w:val="0000FF"/>
          <w:sz w:val="22"/>
          <w:szCs w:val="22"/>
          <w:lang w:eastAsia="ru-RU"/>
        </w:rPr>
        <w:t>» - С</w:t>
      </w:r>
      <w:r w:rsidR="0065698A">
        <w:rPr>
          <w:color w:val="0000FF"/>
          <w:sz w:val="22"/>
          <w:szCs w:val="22"/>
          <w:lang w:eastAsia="ru-RU"/>
        </w:rPr>
        <w:t>еверные электрические сети от 17.06.2021</w:t>
      </w:r>
      <w:r w:rsidR="00D964E2">
        <w:rPr>
          <w:color w:val="0000FF"/>
          <w:sz w:val="22"/>
          <w:szCs w:val="22"/>
          <w:lang w:eastAsia="ru-RU"/>
        </w:rPr>
        <w:t xml:space="preserve"> </w:t>
      </w:r>
      <w:r w:rsidR="00BB3788" w:rsidRPr="00BB3788">
        <w:rPr>
          <w:color w:val="0000FF"/>
          <w:sz w:val="22"/>
          <w:szCs w:val="22"/>
          <w:lang w:eastAsia="ru-RU"/>
        </w:rPr>
        <w:t xml:space="preserve">№ </w:t>
      </w:r>
      <w:r w:rsidR="0065698A">
        <w:rPr>
          <w:color w:val="0000FF"/>
          <w:sz w:val="22"/>
          <w:szCs w:val="22"/>
          <w:lang w:eastAsia="ru-RU"/>
        </w:rPr>
        <w:t>960.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BF55D79" w:rsidR="00D826BB" w:rsidRPr="000E3CE0" w:rsidRDefault="0065698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16 953,98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65698A">
        <w:rPr>
          <w:color w:val="0000FF"/>
          <w:sz w:val="22"/>
          <w:szCs w:val="22"/>
        </w:rPr>
        <w:t>Шестнадцат</w:t>
      </w:r>
      <w:r>
        <w:rPr>
          <w:color w:val="0000FF"/>
          <w:sz w:val="22"/>
          <w:szCs w:val="22"/>
        </w:rPr>
        <w:t>ь тысяч девятьсот пятьдесят три</w:t>
      </w:r>
      <w:r w:rsidR="008F4FFF">
        <w:rPr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98</w:t>
      </w:r>
      <w:r w:rsidR="00C3188C" w:rsidRPr="00C3188C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88A33B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65698A">
        <w:rPr>
          <w:b/>
          <w:color w:val="0000FF"/>
          <w:sz w:val="22"/>
          <w:szCs w:val="22"/>
        </w:rPr>
        <w:t>508</w:t>
      </w:r>
      <w:r w:rsidR="00C3188C" w:rsidRPr="00C3188C">
        <w:rPr>
          <w:b/>
          <w:color w:val="0000FF"/>
          <w:sz w:val="22"/>
          <w:szCs w:val="22"/>
        </w:rPr>
        <w:t>,</w:t>
      </w:r>
      <w:r w:rsidR="0065698A">
        <w:rPr>
          <w:b/>
          <w:color w:val="0000FF"/>
          <w:sz w:val="22"/>
          <w:szCs w:val="22"/>
        </w:rPr>
        <w:t>61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65698A" w:rsidRPr="0065698A">
        <w:rPr>
          <w:color w:val="0000FF"/>
          <w:sz w:val="22"/>
          <w:szCs w:val="22"/>
        </w:rPr>
        <w:t xml:space="preserve">Пятьсот восемь </w:t>
      </w:r>
      <w:r w:rsidR="00C3188C" w:rsidRPr="00C3188C">
        <w:rPr>
          <w:color w:val="0000FF"/>
          <w:sz w:val="22"/>
          <w:szCs w:val="22"/>
        </w:rPr>
        <w:t xml:space="preserve">руб. </w:t>
      </w:r>
      <w:r w:rsidR="0065698A">
        <w:rPr>
          <w:color w:val="0000FF"/>
          <w:sz w:val="22"/>
          <w:szCs w:val="22"/>
        </w:rPr>
        <w:t>61</w:t>
      </w:r>
      <w:r w:rsidR="00C3188C" w:rsidRPr="00C3188C">
        <w:rPr>
          <w:color w:val="0000FF"/>
          <w:sz w:val="22"/>
          <w:szCs w:val="22"/>
        </w:rPr>
        <w:t xml:space="preserve"> коп.).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9A944F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65698A" w:rsidRPr="0065698A">
        <w:rPr>
          <w:b/>
          <w:color w:val="0000FF"/>
          <w:sz w:val="22"/>
          <w:szCs w:val="22"/>
        </w:rPr>
        <w:t xml:space="preserve">16 953,98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65698A" w:rsidRPr="0065698A">
        <w:rPr>
          <w:color w:val="0000FF"/>
          <w:sz w:val="22"/>
          <w:szCs w:val="22"/>
        </w:rPr>
        <w:t>Шестнадцат</w:t>
      </w:r>
      <w:r w:rsidR="0065698A">
        <w:rPr>
          <w:color w:val="0000FF"/>
          <w:sz w:val="22"/>
          <w:szCs w:val="22"/>
        </w:rPr>
        <w:t>ь тысяч девятьсот пятьдесят три</w:t>
      </w:r>
      <w:r w:rsidR="00263551">
        <w:rPr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 xml:space="preserve">руб. </w:t>
      </w:r>
      <w:r w:rsidR="0065698A">
        <w:rPr>
          <w:color w:val="0000FF"/>
          <w:sz w:val="22"/>
          <w:szCs w:val="22"/>
        </w:rPr>
        <w:t>98</w:t>
      </w:r>
      <w:r w:rsidR="00C3188C" w:rsidRPr="00C3188C">
        <w:rPr>
          <w:color w:val="0000FF"/>
          <w:sz w:val="22"/>
          <w:szCs w:val="22"/>
        </w:rPr>
        <w:t xml:space="preserve"> коп.)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A53014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5698A">
        <w:rPr>
          <w:b/>
          <w:color w:val="0000FF"/>
          <w:sz w:val="22"/>
          <w:szCs w:val="22"/>
        </w:rPr>
        <w:t>09</w:t>
      </w:r>
      <w:r w:rsidR="00137AAF" w:rsidRPr="00EE6C3F">
        <w:rPr>
          <w:b/>
          <w:color w:val="0000FF"/>
          <w:sz w:val="22"/>
          <w:szCs w:val="22"/>
        </w:rPr>
        <w:t>.</w:t>
      </w:r>
      <w:r w:rsidR="0065698A">
        <w:rPr>
          <w:b/>
          <w:color w:val="0000FF"/>
          <w:sz w:val="22"/>
          <w:szCs w:val="22"/>
        </w:rPr>
        <w:t>07</w:t>
      </w:r>
      <w:r w:rsidR="00F3679D" w:rsidRPr="00EE6C3F">
        <w:rPr>
          <w:b/>
          <w:color w:val="0000FF"/>
          <w:sz w:val="22"/>
          <w:szCs w:val="22"/>
        </w:rPr>
        <w:t xml:space="preserve">.2021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CCD2E4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5698A">
        <w:rPr>
          <w:b/>
          <w:color w:val="0000FF"/>
          <w:sz w:val="22"/>
          <w:szCs w:val="22"/>
        </w:rPr>
        <w:t>30</w:t>
      </w:r>
      <w:r w:rsidR="00137AAF" w:rsidRPr="00EE6C3F">
        <w:rPr>
          <w:b/>
          <w:color w:val="0000FF"/>
          <w:sz w:val="22"/>
          <w:szCs w:val="22"/>
        </w:rPr>
        <w:t>.</w:t>
      </w:r>
      <w:r w:rsidR="0065698A">
        <w:rPr>
          <w:b/>
          <w:color w:val="0000FF"/>
          <w:sz w:val="22"/>
          <w:szCs w:val="22"/>
        </w:rPr>
        <w:t>08</w:t>
      </w:r>
      <w:r w:rsidR="00427283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E6C3F" w:rsidRPr="00EE6C3F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E6C3F" w:rsidRPr="00EE6C3F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2532A43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65698A">
        <w:rPr>
          <w:b/>
          <w:color w:val="0000FF"/>
          <w:sz w:val="22"/>
          <w:szCs w:val="22"/>
        </w:rPr>
        <w:t>02</w:t>
      </w:r>
      <w:r w:rsidR="000D1665" w:rsidRPr="00EE6C3F">
        <w:rPr>
          <w:b/>
          <w:color w:val="0000FF"/>
          <w:sz w:val="22"/>
          <w:szCs w:val="22"/>
        </w:rPr>
        <w:t>.</w:t>
      </w:r>
      <w:r w:rsidR="0065698A">
        <w:rPr>
          <w:b/>
          <w:color w:val="0000FF"/>
          <w:sz w:val="22"/>
          <w:szCs w:val="22"/>
        </w:rPr>
        <w:t>09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D25CB4F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65698A">
        <w:rPr>
          <w:b/>
          <w:color w:val="0000FF"/>
          <w:sz w:val="22"/>
          <w:szCs w:val="22"/>
        </w:rPr>
        <w:t>02</w:t>
      </w:r>
      <w:r w:rsidR="00137AAF" w:rsidRPr="00EE6C3F">
        <w:rPr>
          <w:b/>
          <w:color w:val="0000FF"/>
          <w:sz w:val="22"/>
          <w:szCs w:val="22"/>
        </w:rPr>
        <w:t>.</w:t>
      </w:r>
      <w:r w:rsidR="0065698A">
        <w:rPr>
          <w:b/>
          <w:color w:val="0000FF"/>
          <w:sz w:val="22"/>
          <w:szCs w:val="22"/>
        </w:rPr>
        <w:t>09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57B2259" w14:textId="4648FC3D" w:rsidR="0065698A" w:rsidRPr="0065698A" w:rsidRDefault="000D752F" w:rsidP="0065698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65698A" w:rsidRPr="0065698A">
        <w:rPr>
          <w:color w:val="0000FF"/>
          <w:sz w:val="22"/>
          <w:szCs w:val="22"/>
        </w:rPr>
        <w:t>на официальном сайте Администрации Талдомского город</w:t>
      </w:r>
      <w:r w:rsidR="0065698A">
        <w:rPr>
          <w:color w:val="0000FF"/>
          <w:sz w:val="22"/>
          <w:szCs w:val="22"/>
        </w:rPr>
        <w:t xml:space="preserve">ского округа Московской области </w:t>
      </w:r>
      <w:r w:rsidR="0065698A">
        <w:rPr>
          <w:color w:val="0000FF"/>
          <w:sz w:val="22"/>
          <w:szCs w:val="22"/>
        </w:rPr>
        <w:br/>
      </w:r>
      <w:proofErr w:type="spellStart"/>
      <w:r w:rsidR="0065698A" w:rsidRPr="0065698A">
        <w:rPr>
          <w:color w:val="0000FF"/>
          <w:sz w:val="22"/>
          <w:szCs w:val="22"/>
        </w:rPr>
        <w:t>талдом-район.рф</w:t>
      </w:r>
      <w:proofErr w:type="spellEnd"/>
      <w:r w:rsidR="0065698A" w:rsidRPr="0065698A">
        <w:rPr>
          <w:color w:val="0000FF"/>
          <w:sz w:val="22"/>
          <w:szCs w:val="22"/>
        </w:rPr>
        <w:t>;</w:t>
      </w:r>
    </w:p>
    <w:p w14:paraId="19970F7C" w14:textId="3A98F8BC" w:rsidR="00C3427C" w:rsidRPr="0065698A" w:rsidRDefault="0065698A" w:rsidP="0065698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65698A">
        <w:rPr>
          <w:color w:val="0000FF"/>
          <w:sz w:val="22"/>
          <w:szCs w:val="22"/>
        </w:rPr>
        <w:t>- в официальном печатном издании - в газете «Заря»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3329078E" w:rsidR="00DC238C" w:rsidRDefault="0065698A" w:rsidP="00BE5B57">
      <w:pPr>
        <w:suppressAutoHyphens w:val="0"/>
        <w:rPr>
          <w:sz w:val="22"/>
          <w:szCs w:val="22"/>
        </w:rPr>
      </w:pPr>
      <w:permStart w:id="1147686127" w:edGrp="everyone"/>
      <w:r w:rsidRPr="0065698A">
        <w:rPr>
          <w:noProof/>
          <w:sz w:val="22"/>
          <w:szCs w:val="22"/>
          <w:lang w:eastAsia="ru-RU"/>
        </w:rPr>
        <w:drawing>
          <wp:inline distT="0" distB="0" distL="0" distR="0" wp14:anchorId="08701C7E" wp14:editId="23A305D4">
            <wp:extent cx="6569944" cy="8897620"/>
            <wp:effectExtent l="0" t="0" r="2540" b="0"/>
            <wp:docPr id="1" name="Рисунок 1" descr="C:\Users\Computer\Desktop\работа\Извещения (2)\Извещения\Извещения\ТЛ\АЗЭ-ТЛ_21-1384\Документы\11. Постан 1064 от 07.07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ter\Desktop\работа\Извещения (2)\Извещения\Извещения\ТЛ\АЗЭ-ТЛ_21-1384\Документы\11. Постан 1064 от 07.07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813" cy="889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DFEFB" w14:textId="55627C77" w:rsidR="0040023F" w:rsidRDefault="0040023F" w:rsidP="00BE5B57">
      <w:pPr>
        <w:suppressAutoHyphens w:val="0"/>
        <w:rPr>
          <w:sz w:val="22"/>
          <w:szCs w:val="22"/>
        </w:rPr>
      </w:pPr>
    </w:p>
    <w:p w14:paraId="4420E89F" w14:textId="12B133DA" w:rsidR="00DC238C" w:rsidRDefault="0065698A" w:rsidP="00BE5B57">
      <w:pPr>
        <w:suppressAutoHyphens w:val="0"/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18588D" wp14:editId="017A6282">
            <wp:extent cx="6570345" cy="9262704"/>
            <wp:effectExtent l="0" t="0" r="1905" b="0"/>
            <wp:docPr id="2" name="Рисунок 2" descr="C:\Users\Computer\Desktop\работа\Извещения (2)\Извещения\Извещения\ТЛ\АЗЭ-ТЛ_21-1384\Документы\11. Постан 1064 от 07.07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esktop\работа\Извещения (2)\Извещения\Извещения\ТЛ\АЗЭ-ТЛ_21-1384\Документы\11. Постан 1064 от 07.07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1500F" w14:textId="5C9C85FF" w:rsidR="0040023F" w:rsidRDefault="0040023F" w:rsidP="00BE5B57">
      <w:pPr>
        <w:suppressAutoHyphens w:val="0"/>
        <w:rPr>
          <w:sz w:val="22"/>
          <w:szCs w:val="22"/>
        </w:rPr>
      </w:pP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1AADBE1" w14:textId="514E958E" w:rsidR="00DC238C" w:rsidRDefault="0065698A" w:rsidP="00BE5B57">
      <w:pPr>
        <w:rPr>
          <w:sz w:val="22"/>
          <w:szCs w:val="22"/>
        </w:rPr>
      </w:pPr>
      <w:permStart w:id="644181587" w:edGrp="everyone"/>
      <w:r w:rsidRPr="0065698A">
        <w:rPr>
          <w:noProof/>
          <w:sz w:val="22"/>
          <w:szCs w:val="22"/>
          <w:lang w:eastAsia="ru-RU"/>
        </w:rPr>
        <w:drawing>
          <wp:inline distT="0" distB="0" distL="0" distR="0" wp14:anchorId="34E7FA08" wp14:editId="5B77AA5E">
            <wp:extent cx="8852367" cy="6840465"/>
            <wp:effectExtent l="0" t="3810" r="2540" b="2540"/>
            <wp:docPr id="3" name="Рисунок 3" descr="C:\Users\Computer\Desktop\работа\Извещения (2)\Извещения\Извещения\ТЛ\АЗЭ-ТЛ_21-1384\Документы\1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ter\Desktop\работа\Извещения (2)\Извещения\Извещения\ТЛ\АЗЭ-ТЛ_21-1384\Документы\1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61299" cy="684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76003" w14:textId="4DC95E6F" w:rsidR="00DC238C" w:rsidRDefault="00DC238C" w:rsidP="00BE5B57">
      <w:pPr>
        <w:rPr>
          <w:sz w:val="22"/>
          <w:szCs w:val="22"/>
        </w:rPr>
      </w:pPr>
    </w:p>
    <w:p w14:paraId="685844EE" w14:textId="7CEB79FD" w:rsidR="00DC238C" w:rsidRDefault="0065698A" w:rsidP="00BE5B57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75FEF3" wp14:editId="2C563917">
            <wp:extent cx="8871417" cy="6855186"/>
            <wp:effectExtent l="0" t="1588" r="4763" b="4762"/>
            <wp:docPr id="4" name="Рисунок 4" descr="C:\Users\Computer\Desktop\работа\Извещения (2)\Извещения\Извещения\ТЛ\АЗЭ-ТЛ_21-1384\Документы\1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ter\Desktop\работа\Извещения (2)\Извещения\Извещения\ТЛ\АЗЭ-ТЛ_21-1384\Документы\1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78527" cy="686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BC780" w14:textId="2D713C2E" w:rsidR="00A27CD4" w:rsidRDefault="00A27CD4" w:rsidP="00BE5B57">
      <w:pPr>
        <w:rPr>
          <w:sz w:val="22"/>
          <w:szCs w:val="22"/>
        </w:rPr>
      </w:pPr>
    </w:p>
    <w:p w14:paraId="63F74DC5" w14:textId="19BE5324" w:rsidR="00137AAF" w:rsidRDefault="0065698A" w:rsidP="00BE5B57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C55D82" wp14:editId="239E844D">
            <wp:extent cx="8795217" cy="6796304"/>
            <wp:effectExtent l="8890" t="0" r="0" b="0"/>
            <wp:docPr id="5" name="Рисунок 5" descr="C:\Users\Computer\Desktop\работа\Извещения (2)\Извещения\Извещения\ТЛ\АЗЭ-ТЛ_21-1384\Документы\1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uter\Desktop\работа\Извещения (2)\Извещения\Извещения\ТЛ\АЗЭ-ТЛ_21-1384\Документы\1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99170" cy="679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6EC27" w14:textId="029CF9C6" w:rsidR="00A27CD4" w:rsidRDefault="00A27CD4" w:rsidP="00BE5B57">
      <w:pPr>
        <w:rPr>
          <w:sz w:val="22"/>
          <w:szCs w:val="22"/>
        </w:rPr>
      </w:pPr>
    </w:p>
    <w:p w14:paraId="58F7E01F" w14:textId="2E33A065" w:rsidR="0040023F" w:rsidRDefault="0065698A" w:rsidP="00BE5B57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C6BEBF" wp14:editId="20C4072B">
            <wp:extent cx="9209928" cy="6795770"/>
            <wp:effectExtent l="6668" t="0" r="0" b="0"/>
            <wp:docPr id="6" name="Рисунок 6" descr="C:\Users\Computer\Desktop\работа\Извещения (2)\Извещения\Извещения\ТЛ\АЗЭ-ТЛ_21-1384\Документы\1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uter\Desktop\работа\Извещения (2)\Извещения\Извещения\ТЛ\АЗЭ-ТЛ_21-1384\Документы\1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21818" cy="680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596B1" w14:textId="2215D881" w:rsidR="00CD40D6" w:rsidRDefault="00CD40D6" w:rsidP="00BE5B57">
      <w:pPr>
        <w:rPr>
          <w:sz w:val="22"/>
          <w:szCs w:val="22"/>
        </w:rPr>
      </w:pPr>
    </w:p>
    <w:p w14:paraId="3B1F8788" w14:textId="51E4BD54" w:rsidR="0040023F" w:rsidRDefault="0065698A" w:rsidP="00BE5B57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29C677" wp14:editId="3AA840F1">
            <wp:extent cx="8747592" cy="6759503"/>
            <wp:effectExtent l="3493" t="0" r="317" b="318"/>
            <wp:docPr id="7" name="Рисунок 7" descr="C:\Users\Computer\Desktop\работа\Извещения (2)\Извещения\Извещения\ТЛ\АЗЭ-ТЛ_21-1384\Документы\1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uter\Desktop\работа\Извещения (2)\Извещения\Извещения\ТЛ\АЗЭ-ТЛ_21-1384\Документы\1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52645" cy="676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141AF" w14:textId="38E35965" w:rsidR="0040023F" w:rsidRDefault="0040023F" w:rsidP="00BE5B57">
      <w:pPr>
        <w:rPr>
          <w:sz w:val="22"/>
          <w:szCs w:val="22"/>
        </w:rPr>
      </w:pPr>
    </w:p>
    <w:p w14:paraId="28B3B5EF" w14:textId="556F64AA" w:rsidR="0040023F" w:rsidRDefault="0065698A" w:rsidP="00BE5B57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D2B54A" wp14:editId="5806891D">
            <wp:extent cx="9127005" cy="6685280"/>
            <wp:effectExtent l="1588" t="0" r="0" b="0"/>
            <wp:docPr id="8" name="Рисунок 8" descr="C:\Users\Computer\Desktop\работа\Извещения (2)\Извещения\Извещения\ТЛ\АЗЭ-ТЛ_21-1384\Документы\1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uter\Desktop\работа\Извещения (2)\Извещения\Извещения\ТЛ\АЗЭ-ТЛ_21-1384\Документы\1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33670" cy="669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22059" w14:textId="3C6916B1" w:rsidR="0040023F" w:rsidRDefault="0040023F" w:rsidP="00BE5B57">
      <w:pPr>
        <w:rPr>
          <w:sz w:val="22"/>
          <w:szCs w:val="22"/>
        </w:rPr>
      </w:pPr>
    </w:p>
    <w:p w14:paraId="788562E6" w14:textId="2E7F7518" w:rsidR="00CD40D6" w:rsidRPr="000E3CE0" w:rsidRDefault="00CD40D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688CDB08" w14:textId="72B11031" w:rsidR="0040023F" w:rsidRDefault="0065698A" w:rsidP="0065698A">
      <w:pPr>
        <w:rPr>
          <w:noProof/>
          <w:sz w:val="22"/>
          <w:szCs w:val="22"/>
          <w:lang w:eastAsia="ru-RU"/>
        </w:rPr>
      </w:pPr>
      <w:permStart w:id="1206676338" w:edGrp="everyone"/>
      <w:r w:rsidRPr="0065698A">
        <w:rPr>
          <w:noProof/>
          <w:sz w:val="22"/>
          <w:szCs w:val="22"/>
          <w:lang w:eastAsia="ru-RU"/>
        </w:rPr>
        <w:drawing>
          <wp:inline distT="0" distB="0" distL="0" distR="0" wp14:anchorId="7FDC3311" wp14:editId="49CD46D0">
            <wp:extent cx="6447850" cy="4429125"/>
            <wp:effectExtent l="0" t="0" r="0" b="0"/>
            <wp:docPr id="9" name="Рисунок 9" descr="C:\Users\Computer\Desktop\работа\Извещения (2)\Извещения\Извещения\ТЛ\АЗЭ-ТЛ_21-13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uter\Desktop\работа\Извещения (2)\Извещения\Извещения\ТЛ\АЗЭ-ТЛ_21-13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970" cy="4434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C9006" w14:textId="06FDE379" w:rsidR="0065698A" w:rsidRDefault="0065698A" w:rsidP="0065698A">
      <w:pPr>
        <w:rPr>
          <w:noProof/>
          <w:sz w:val="22"/>
          <w:szCs w:val="22"/>
          <w:lang w:eastAsia="ru-RU"/>
        </w:rPr>
      </w:pPr>
    </w:p>
    <w:p w14:paraId="550C5D84" w14:textId="3D45B505" w:rsidR="0065698A" w:rsidRDefault="0065698A" w:rsidP="0065698A">
      <w:pPr>
        <w:rPr>
          <w:noProof/>
          <w:sz w:val="22"/>
          <w:szCs w:val="22"/>
          <w:lang w:eastAsia="ru-RU"/>
        </w:rPr>
      </w:pPr>
      <w:r w:rsidRPr="0065698A">
        <w:rPr>
          <w:noProof/>
          <w:sz w:val="22"/>
          <w:szCs w:val="22"/>
          <w:lang w:eastAsia="ru-RU"/>
        </w:rPr>
        <w:drawing>
          <wp:inline distT="0" distB="0" distL="0" distR="0" wp14:anchorId="6926E446" wp14:editId="1FB6EDEA">
            <wp:extent cx="6486525" cy="4339059"/>
            <wp:effectExtent l="0" t="0" r="0" b="4445"/>
            <wp:docPr id="10" name="Рисунок 10" descr="C:\Users\Computer\Desktop\работа\Извещения (2)\Извещения\Извещения\ТЛ\АЗЭ-ТЛ_21-1384\Документы\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uter\Desktop\работа\Извещения (2)\Извещения\Извещения\ТЛ\АЗЭ-ТЛ_21-1384\Документы\Без имени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739" cy="434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E4C58" w14:textId="77777777" w:rsidR="0065698A" w:rsidRPr="000E3CE0" w:rsidRDefault="0065698A" w:rsidP="0065698A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26EDDF56" w14:textId="05F0D3CF" w:rsidR="00412EC6" w:rsidRDefault="0065698A" w:rsidP="00BE5B57">
      <w:pPr>
        <w:suppressAutoHyphens w:val="0"/>
        <w:rPr>
          <w:sz w:val="22"/>
          <w:szCs w:val="22"/>
        </w:rPr>
      </w:pPr>
      <w:permStart w:id="1733499641" w:edGrp="everyone"/>
      <w:r w:rsidRPr="0065698A">
        <w:rPr>
          <w:noProof/>
          <w:sz w:val="22"/>
          <w:szCs w:val="22"/>
          <w:lang w:eastAsia="ru-RU"/>
        </w:rPr>
        <w:drawing>
          <wp:inline distT="0" distB="0" distL="0" distR="0" wp14:anchorId="2AF10FB8" wp14:editId="723A610E">
            <wp:extent cx="6570345" cy="9304536"/>
            <wp:effectExtent l="0" t="0" r="1905" b="0"/>
            <wp:docPr id="11" name="Рисунок 11" descr="C:\Users\Computer\Desktop\работа\Извещения (2)\Извещения\Извещения\ТЛ\АЗЭ-ТЛ_21-1384\Документы\2. Заключение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uter\Desktop\работа\Извещения (2)\Извещения\Извещения\ТЛ\АЗЭ-ТЛ_21-1384\Документы\2. Заключение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3A507" w14:textId="238D41A0" w:rsidR="00DC238C" w:rsidRDefault="0065698A" w:rsidP="00BE5B57">
      <w:pPr>
        <w:suppressAutoHyphens w:val="0"/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88A1C1" wp14:editId="4B4C1EF3">
            <wp:extent cx="6570345" cy="9304536"/>
            <wp:effectExtent l="0" t="0" r="1905" b="0"/>
            <wp:docPr id="12" name="Рисунок 12" descr="C:\Users\Computer\Desktop\работа\Извещения (2)\Извещения\Извещения\ТЛ\АЗЭ-ТЛ_21-1384\Документы\2. Заключение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uter\Desktop\работа\Извещения (2)\Извещения\Извещения\ТЛ\АЗЭ-ТЛ_21-1384\Документы\2. Заключение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0C8589A4" w:rsidR="00DC238C" w:rsidRDefault="0065698A" w:rsidP="00BE5B57">
      <w:pPr>
        <w:suppressAutoHyphens w:val="0"/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8B6A5A" wp14:editId="6D8DF2A3">
            <wp:extent cx="6570345" cy="9304536"/>
            <wp:effectExtent l="0" t="0" r="1905" b="0"/>
            <wp:docPr id="13" name="Рисунок 13" descr="C:\Users\Computer\Desktop\работа\Извещения (2)\Извещения\Извещения\ТЛ\АЗЭ-ТЛ_21-1384\Документы\2. Заключение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uter\Desktop\работа\Извещения (2)\Извещения\Извещения\ТЛ\АЗЭ-ТЛ_21-1384\Документы\2. Заключение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7C71" w14:textId="31D711CE" w:rsidR="00DC238C" w:rsidRDefault="0065698A" w:rsidP="00BE5B57">
      <w:pPr>
        <w:suppressAutoHyphens w:val="0"/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6A8C40" wp14:editId="5D72626E">
            <wp:extent cx="6570345" cy="9304536"/>
            <wp:effectExtent l="0" t="0" r="1905" b="0"/>
            <wp:docPr id="14" name="Рисунок 14" descr="C:\Users\Computer\Desktop\работа\Извещения (2)\Извещения\Извещения\ТЛ\АЗЭ-ТЛ_21-1384\Документы\2. Заключение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uter\Desktop\работа\Извещения (2)\Извещения\Извещения\ТЛ\АЗЭ-ТЛ_21-1384\Документы\2. Заключение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660E9" w14:textId="5B06E29F" w:rsidR="00DC238C" w:rsidRDefault="0065698A" w:rsidP="00BE5B57">
      <w:pPr>
        <w:suppressAutoHyphens w:val="0"/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8DD40" wp14:editId="7E1F5EF8">
            <wp:extent cx="6570345" cy="9292818"/>
            <wp:effectExtent l="0" t="0" r="1905" b="3810"/>
            <wp:docPr id="15" name="Рисунок 15" descr="C:\Users\Computer\Desktop\работа\Извещения (2)\Извещения\Извещения\ТЛ\АЗЭ-ТЛ_21-1384\Документы\2. Заключение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uter\Desktop\работа\Извещения (2)\Извещения\Извещения\ТЛ\АЗЭ-ТЛ_21-1384\Документы\2. Заключение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2CC3" w14:textId="5CC5C099" w:rsidR="00DC238C" w:rsidRDefault="0065698A" w:rsidP="00BE5B57">
      <w:pPr>
        <w:suppressAutoHyphens w:val="0"/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1408CB" wp14:editId="19AF5A00">
            <wp:extent cx="9230051" cy="6525966"/>
            <wp:effectExtent l="0" t="635" r="8890" b="8890"/>
            <wp:docPr id="16" name="Рисунок 16" descr="C:\Users\Computer\Desktop\работа\Извещения (2)\Извещения\Извещения\ТЛ\АЗЭ-ТЛ_21-1384\Документы\3. Регламент_Ж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uter\Desktop\работа\Извещения (2)\Извещения\Извещения\ТЛ\АЗЭ-ТЛ_21-1384\Документы\3. Регламент_Ж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36882" cy="6530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6AFF" w14:textId="43A183CB" w:rsidR="00D14837" w:rsidRDefault="00D14837" w:rsidP="00D14837">
      <w:pPr>
        <w:rPr>
          <w:sz w:val="22"/>
          <w:szCs w:val="22"/>
        </w:rPr>
      </w:pPr>
    </w:p>
    <w:p w14:paraId="661E21C1" w14:textId="25519ACB" w:rsidR="00CE697C" w:rsidRDefault="0065698A" w:rsidP="00D14837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43EC49" wp14:editId="08DE2D23">
            <wp:extent cx="9411026" cy="6653922"/>
            <wp:effectExtent l="6985" t="0" r="6985" b="6985"/>
            <wp:docPr id="17" name="Рисунок 17" descr="C:\Users\Computer\Desktop\работа\Извещения (2)\Извещения\Извещения\ТЛ\АЗЭ-ТЛ_21-1384\Документы\3. Регламент_Ж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mputer\Desktop\работа\Извещения (2)\Извещения\Извещения\ТЛ\АЗЭ-ТЛ_21-1384\Документы\3. Регламент_Ж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18472" cy="6659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0C022" w14:textId="6B91CBAF" w:rsidR="007E4443" w:rsidRDefault="0065698A" w:rsidP="00D14837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9C7B5C" wp14:editId="448E260D">
            <wp:extent cx="9239576" cy="6532701"/>
            <wp:effectExtent l="952" t="0" r="953" b="952"/>
            <wp:docPr id="18" name="Рисунок 18" descr="C:\Users\Computer\Desktop\работа\Извещения (2)\Извещения\Извещения\ТЛ\АЗЭ-ТЛ_21-1384\Документы\3. Регламент_Ж-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omputer\Desktop\работа\Извещения (2)\Извещения\Извещения\ТЛ\АЗЭ-ТЛ_21-1384\Документы\3. Регламент_Ж-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8950" cy="6539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A7C12" w14:textId="5F869063" w:rsidR="007E4443" w:rsidRDefault="007E4443" w:rsidP="00D14837">
      <w:pPr>
        <w:rPr>
          <w:sz w:val="22"/>
          <w:szCs w:val="22"/>
        </w:rPr>
      </w:pPr>
    </w:p>
    <w:p w14:paraId="0775E44A" w14:textId="49A4210D" w:rsidR="007E4443" w:rsidRDefault="0065698A" w:rsidP="00D14837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1F47FE" wp14:editId="746F814F">
            <wp:extent cx="6570345" cy="9088049"/>
            <wp:effectExtent l="0" t="0" r="1905" b="0"/>
            <wp:docPr id="19" name="Рисунок 19" descr="C:\Users\Computer\Desktop\работа\Извещения (2)\Извещения\Извещения\ТЛ\АЗЭ-ТЛ_21-1384\Документы\4. Письмо об отсутствии О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uter\Desktop\работа\Извещения (2)\Извещения\Извещения\ТЛ\АЗЭ-ТЛ_21-1384\Документы\4. Письмо об отсутствии ОКС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8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4B4D2" w14:textId="1A8E7B50" w:rsidR="001F56C4" w:rsidRDefault="001F56C4" w:rsidP="00D14837">
      <w:pPr>
        <w:rPr>
          <w:sz w:val="22"/>
          <w:szCs w:val="22"/>
        </w:rPr>
      </w:pPr>
    </w:p>
    <w:p w14:paraId="5E9EEF07" w14:textId="5A727996" w:rsidR="00082899" w:rsidRDefault="0065698A" w:rsidP="00D14837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99AEFE" wp14:editId="158D032F">
            <wp:extent cx="6570345" cy="9219678"/>
            <wp:effectExtent l="0" t="0" r="1905" b="635"/>
            <wp:docPr id="20" name="Рисунок 20" descr="C:\Users\Computer\Desktop\работа\Извещения (2)\Извещения\Извещения\ТЛ\АЗЭ-ТЛ_21-1384\Документы\10. 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mputer\Desktop\работа\Извещения (2)\Извещения\Извещения\ТЛ\АЗЭ-ТЛ_21-1384\Документы\10. 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1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766FC" w14:textId="770B91ED" w:rsidR="004A07C0" w:rsidRDefault="004A07C0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0A0301F8" w14:textId="09983FB1" w:rsidR="00DC238C" w:rsidRDefault="0065698A" w:rsidP="00DC238C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drawing>
          <wp:inline distT="0" distB="0" distL="0" distR="0" wp14:anchorId="0F3D7FEB" wp14:editId="68A682B6">
            <wp:extent cx="6570345" cy="8502799"/>
            <wp:effectExtent l="0" t="0" r="1905" b="0"/>
            <wp:docPr id="21" name="Рисунок 21" descr="C:\Users\Computer\Desktop\работа\Извещения (2)\Извещения\Извещения\ТЛ\АЗЭ-ТЛ_21-1384\Документы\7. ТУ АР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mputer\Desktop\работа\Извещения (2)\Извещения\Извещения\ТЛ\АЗЭ-ТЛ_21-1384\Документы\7. ТУ АР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B83E6" w14:textId="4108B0FD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47CCDAE2" w14:textId="516DE9AC" w:rsidR="004A07C0" w:rsidRDefault="0065698A" w:rsidP="00DC238C">
      <w:pPr>
        <w:rPr>
          <w:noProof/>
          <w:sz w:val="22"/>
          <w:szCs w:val="22"/>
          <w:lang w:eastAsia="ru-RU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0D98A9" wp14:editId="3E1FABEA">
            <wp:extent cx="8842842" cy="6833105"/>
            <wp:effectExtent l="0" t="4762" r="0" b="0"/>
            <wp:docPr id="22" name="Рисунок 22" descr="C:\Users\Computer\Desktop\работа\Извещения (2)\Извещения\Извещения\ТЛ\АЗЭ-ТЛ_21-1384\Документы\7. ТУ АРК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mputer\Desktop\работа\Извещения (2)\Извещения\Извещения\ТЛ\АЗЭ-ТЛ_21-1384\Документы\7. ТУ АРК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45979" cy="683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22C8" w14:textId="18F5F721" w:rsidR="00DC238C" w:rsidRDefault="00DC238C" w:rsidP="00DC238C">
      <w:pPr>
        <w:rPr>
          <w:sz w:val="22"/>
          <w:szCs w:val="22"/>
        </w:rPr>
      </w:pPr>
    </w:p>
    <w:p w14:paraId="5330FB58" w14:textId="066635DC" w:rsidR="00A27CD4" w:rsidRDefault="0065698A" w:rsidP="00DC238C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5EA024" wp14:editId="4DCD6526">
            <wp:extent cx="6570345" cy="9292818"/>
            <wp:effectExtent l="0" t="0" r="1905" b="3810"/>
            <wp:docPr id="23" name="Рисунок 23" descr="C:\Users\Computer\Desktop\работа\Извещения (2)\Извещения\Извещения\ТЛ\АЗЭ-ТЛ_21-1384\Документы\8. 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mputer\Desktop\работа\Извещения (2)\Извещения\Извещения\ТЛ\АЗЭ-ТЛ_21-1384\Документы\8. 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3487C" w14:textId="614A9E07" w:rsidR="00CE697C" w:rsidRDefault="0065698A" w:rsidP="00DC238C">
      <w:pPr>
        <w:rPr>
          <w:sz w:val="22"/>
          <w:szCs w:val="22"/>
        </w:rPr>
      </w:pPr>
      <w:r w:rsidRPr="0065698A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C207A8" wp14:editId="5070DF6E">
            <wp:extent cx="6570345" cy="9292818"/>
            <wp:effectExtent l="0" t="0" r="1905" b="3810"/>
            <wp:docPr id="24" name="Рисунок 24" descr="C:\Users\Computer\Desktop\работа\Извещения (2)\Извещения\Извещения\ТЛ\АЗЭ-ТЛ_21-1384\Документы\8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mputer\Desktop\работа\Извещения (2)\Извещения\Извещения\ТЛ\АЗЭ-ТЛ_21-1384\Документы\8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DFE51" w14:textId="09EE84A8" w:rsidR="00CE697C" w:rsidRDefault="00CE697C" w:rsidP="00DC238C">
      <w:pPr>
        <w:rPr>
          <w:sz w:val="22"/>
          <w:szCs w:val="22"/>
        </w:rPr>
      </w:pPr>
    </w:p>
    <w:p w14:paraId="1D1BC1B2" w14:textId="239592EA" w:rsidR="00CE697C" w:rsidRDefault="002138D1" w:rsidP="00DC238C">
      <w:pPr>
        <w:rPr>
          <w:sz w:val="22"/>
          <w:szCs w:val="22"/>
        </w:rPr>
      </w:pPr>
      <w:r w:rsidRPr="002138D1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E29825" wp14:editId="7A262B69">
            <wp:extent cx="6570345" cy="8968675"/>
            <wp:effectExtent l="0" t="0" r="1905" b="4445"/>
            <wp:docPr id="25" name="Рисунок 25" descr="C:\Users\Computer\Desktop\работа\Извещения (2)\Извещения\Извещения\ТЛ\АЗЭ-ТЛ_21-1384\Документы\13. 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mputer\Desktop\работа\Извещения (2)\Извещения\Извещения\ТЛ\АЗЭ-ТЛ_21-1384\Документы\13. 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C4977" w14:textId="29AC1647" w:rsidR="00CE697C" w:rsidRDefault="00CE697C" w:rsidP="00DC238C">
      <w:pPr>
        <w:rPr>
          <w:sz w:val="22"/>
          <w:szCs w:val="22"/>
        </w:rPr>
      </w:pPr>
    </w:p>
    <w:p w14:paraId="7425F67A" w14:textId="037D3269" w:rsidR="00CE697C" w:rsidRDefault="002138D1" w:rsidP="00DC238C">
      <w:pPr>
        <w:rPr>
          <w:sz w:val="22"/>
          <w:szCs w:val="22"/>
        </w:rPr>
      </w:pPr>
      <w:r w:rsidRPr="002138D1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E83962" wp14:editId="43E9CF8A">
            <wp:extent cx="6570345" cy="9292818"/>
            <wp:effectExtent l="0" t="0" r="1905" b="3810"/>
            <wp:docPr id="26" name="Рисунок 26" descr="C:\Users\Computer\Desktop\работа\Извещения (2)\Извещения\Извещения\ТЛ\АЗЭ-ТЛ_21-1384\Документы\13. 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omputer\Desktop\работа\Извещения (2)\Извещения\Извещения\ТЛ\АЗЭ-ТЛ_21-1384\Документы\13. 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2D33D" w14:textId="27F812A3" w:rsidR="00CE697C" w:rsidRDefault="00CE697C" w:rsidP="00DC238C">
      <w:pPr>
        <w:rPr>
          <w:sz w:val="22"/>
          <w:szCs w:val="22"/>
        </w:rPr>
      </w:pPr>
    </w:p>
    <w:p w14:paraId="62B7C3ED" w14:textId="665C912F" w:rsidR="004A07C0" w:rsidRDefault="00D964E2" w:rsidP="00DC238C">
      <w:pPr>
        <w:rPr>
          <w:sz w:val="22"/>
          <w:szCs w:val="22"/>
        </w:rPr>
      </w:pPr>
      <w:r>
        <w:rPr>
          <w:sz w:val="22"/>
          <w:szCs w:val="22"/>
        </w:rPr>
        <w:lastRenderedPageBreak/>
        <w:pict w14:anchorId="6C30EAC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75pt;height:731.25pt">
            <v:imagedata r:id="rId37" o:title="13"/>
          </v:shape>
        </w:pict>
      </w:r>
      <w:r>
        <w:rPr>
          <w:sz w:val="22"/>
          <w:szCs w:val="22"/>
        </w:rPr>
        <w:lastRenderedPageBreak/>
        <w:pict w14:anchorId="6E1F4F22">
          <v:shape id="_x0000_i1026" type="#_x0000_t75" style="width:516.75pt;height:731.25pt">
            <v:imagedata r:id="rId38" o:title="13"/>
          </v:shape>
        </w:pict>
      </w:r>
      <w:r>
        <w:rPr>
          <w:sz w:val="22"/>
          <w:szCs w:val="22"/>
        </w:rPr>
        <w:lastRenderedPageBreak/>
        <w:pict w14:anchorId="4C3413DA">
          <v:shape id="_x0000_i1027" type="#_x0000_t75" style="width:516.75pt;height:731.25pt">
            <v:imagedata r:id="rId39" o:title="13"/>
          </v:shape>
        </w:pict>
      </w:r>
      <w:r>
        <w:rPr>
          <w:sz w:val="22"/>
          <w:szCs w:val="22"/>
        </w:rPr>
        <w:lastRenderedPageBreak/>
        <w:pict w14:anchorId="2184C4B2">
          <v:shape id="_x0000_i1028" type="#_x0000_t75" style="width:516.75pt;height:731.25pt">
            <v:imagedata r:id="rId40" o:title="13"/>
          </v:shape>
        </w:pict>
      </w:r>
      <w:r>
        <w:rPr>
          <w:sz w:val="22"/>
          <w:szCs w:val="22"/>
        </w:rPr>
        <w:lastRenderedPageBreak/>
        <w:pict w14:anchorId="122A967A">
          <v:shape id="_x0000_i1029" type="#_x0000_t75" style="width:516.75pt;height:731.25pt">
            <v:imagedata r:id="rId41" o:title="13"/>
          </v:shape>
        </w:pict>
      </w:r>
      <w:r>
        <w:rPr>
          <w:sz w:val="22"/>
          <w:szCs w:val="22"/>
        </w:rPr>
        <w:lastRenderedPageBreak/>
        <w:pict w14:anchorId="4CBBD979">
          <v:shape id="_x0000_i1030" type="#_x0000_t75" style="width:516.75pt;height:731.25pt">
            <v:imagedata r:id="rId42" o:title="13"/>
          </v:shape>
        </w:pict>
      </w:r>
      <w:r>
        <w:rPr>
          <w:sz w:val="22"/>
          <w:szCs w:val="22"/>
        </w:rPr>
        <w:lastRenderedPageBreak/>
        <w:pict w14:anchorId="44E3483C">
          <v:shape id="_x0000_i1031" type="#_x0000_t75" style="width:516.75pt;height:731.25pt">
            <v:imagedata r:id="rId43" o:title="13"/>
          </v:shape>
        </w:pict>
      </w:r>
      <w:r>
        <w:rPr>
          <w:sz w:val="22"/>
          <w:szCs w:val="22"/>
        </w:rPr>
        <w:lastRenderedPageBreak/>
        <w:pict w14:anchorId="0E2345DD">
          <v:shape id="_x0000_i1032" type="#_x0000_t75" style="width:516.75pt;height:731.25pt">
            <v:imagedata r:id="rId44" o:title="13"/>
          </v:shape>
        </w:pict>
      </w:r>
      <w:r>
        <w:rPr>
          <w:sz w:val="22"/>
          <w:szCs w:val="22"/>
        </w:rPr>
        <w:lastRenderedPageBreak/>
        <w:pict w14:anchorId="0B738CE5">
          <v:shape id="_x0000_i1033" type="#_x0000_t75" style="width:516.75pt;height:731.25pt">
            <v:imagedata r:id="rId45" o:title="13"/>
          </v:shape>
        </w:pict>
      </w:r>
      <w:r>
        <w:rPr>
          <w:sz w:val="22"/>
          <w:szCs w:val="22"/>
        </w:rPr>
        <w:lastRenderedPageBreak/>
        <w:pict w14:anchorId="58A9D7A6">
          <v:shape id="_x0000_i1034" type="#_x0000_t75" style="width:516.75pt;height:731.25pt">
            <v:imagedata r:id="rId46" o:title="13"/>
          </v:shape>
        </w:pict>
      </w:r>
      <w:r>
        <w:rPr>
          <w:sz w:val="22"/>
          <w:szCs w:val="22"/>
        </w:rPr>
        <w:lastRenderedPageBreak/>
        <w:pict w14:anchorId="3EEB1D52">
          <v:shape id="_x0000_i1035" type="#_x0000_t75" style="width:516.75pt;height:731.25pt">
            <v:imagedata r:id="rId47" o:title="13"/>
          </v:shape>
        </w:pict>
      </w:r>
      <w:r>
        <w:rPr>
          <w:sz w:val="22"/>
          <w:szCs w:val="22"/>
        </w:rPr>
        <w:lastRenderedPageBreak/>
        <w:pict w14:anchorId="5EEE1525">
          <v:shape id="_x0000_i1036" type="#_x0000_t75" style="width:516.75pt;height:731.25pt">
            <v:imagedata r:id="rId48" o:title="13"/>
          </v:shape>
        </w:pict>
      </w:r>
      <w:r>
        <w:rPr>
          <w:sz w:val="22"/>
          <w:szCs w:val="22"/>
        </w:rPr>
        <w:lastRenderedPageBreak/>
        <w:pict w14:anchorId="07691F62">
          <v:shape id="_x0000_i1037" type="#_x0000_t75" style="width:516.75pt;height:731.25pt">
            <v:imagedata r:id="rId49" o:title="13"/>
          </v:shape>
        </w:pict>
      </w:r>
      <w:r>
        <w:rPr>
          <w:sz w:val="22"/>
          <w:szCs w:val="22"/>
        </w:rPr>
        <w:lastRenderedPageBreak/>
        <w:pict w14:anchorId="04623712">
          <v:shape id="_x0000_i1038" type="#_x0000_t75" style="width:516.75pt;height:731.25pt">
            <v:imagedata r:id="rId50" o:title="13"/>
          </v:shape>
        </w:pict>
      </w:r>
      <w:r>
        <w:rPr>
          <w:sz w:val="22"/>
          <w:szCs w:val="22"/>
        </w:rPr>
        <w:lastRenderedPageBreak/>
        <w:pict w14:anchorId="3333D61D">
          <v:shape id="_x0000_i1039" type="#_x0000_t75" style="width:516.75pt;height:731.25pt">
            <v:imagedata r:id="rId51" o:title="13"/>
          </v:shape>
        </w:pict>
      </w:r>
      <w:r>
        <w:rPr>
          <w:sz w:val="22"/>
          <w:szCs w:val="22"/>
        </w:rPr>
        <w:lastRenderedPageBreak/>
        <w:pict w14:anchorId="2A91505D">
          <v:shape id="_x0000_i1040" type="#_x0000_t75" style="width:516.75pt;height:731.25pt">
            <v:imagedata r:id="rId52" o:title="13"/>
          </v:shape>
        </w:pict>
      </w:r>
      <w:r>
        <w:rPr>
          <w:sz w:val="22"/>
          <w:szCs w:val="22"/>
        </w:rPr>
        <w:lastRenderedPageBreak/>
        <w:pict w14:anchorId="2B041B37">
          <v:shape id="_x0000_i1041" type="#_x0000_t75" style="width:516.75pt;height:731.25pt">
            <v:imagedata r:id="rId53" o:title="13"/>
          </v:shape>
        </w:pict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003D2ADD" w14:textId="77777777" w:rsidR="00560FCC" w:rsidRPr="000E6857" w:rsidRDefault="00560FCC" w:rsidP="00560FCC">
      <w:pPr>
        <w:tabs>
          <w:tab w:val="left" w:pos="1024"/>
        </w:tabs>
        <w:ind w:firstLine="709"/>
        <w:jc w:val="center"/>
        <w:rPr>
          <w:bCs/>
        </w:rPr>
      </w:pPr>
    </w:p>
    <w:p w14:paraId="45A20107" w14:textId="77777777" w:rsidR="00560FCC" w:rsidRPr="00303C63" w:rsidRDefault="00560FCC" w:rsidP="00560FC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303C63">
        <w:rPr>
          <w:rStyle w:val="afff8"/>
          <w:b w:val="0"/>
        </w:rPr>
        <w:t>ДОГОВОР</w:t>
      </w:r>
    </w:p>
    <w:p w14:paraId="730E51D8" w14:textId="77777777" w:rsidR="00560FCC" w:rsidRPr="00303C63" w:rsidRDefault="00560FCC" w:rsidP="00560FC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303C63">
        <w:rPr>
          <w:rStyle w:val="afff8"/>
          <w:b w:val="0"/>
        </w:rPr>
        <w:t>аренды земельного участка</w:t>
      </w:r>
      <w:bookmarkEnd w:id="103"/>
      <w:r w:rsidRPr="00303C63">
        <w:rPr>
          <w:rStyle w:val="afff8"/>
          <w:b w:val="0"/>
        </w:rPr>
        <w:t>, заключаемый по результатам проведения торгов</w:t>
      </w:r>
      <w:r w:rsidRPr="00303C63">
        <w:rPr>
          <w:rStyle w:val="afff8"/>
          <w:b w:val="0"/>
        </w:rPr>
        <w:br/>
      </w:r>
    </w:p>
    <w:p w14:paraId="0766ADB4" w14:textId="77777777" w:rsidR="00560FCC" w:rsidRPr="00303C63" w:rsidRDefault="00560FCC" w:rsidP="00560FC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303C63">
        <w:rPr>
          <w:rStyle w:val="afff8"/>
          <w:b w:val="0"/>
        </w:rPr>
        <w:t>от _______________№ _______</w:t>
      </w:r>
    </w:p>
    <w:p w14:paraId="09228AF7" w14:textId="77777777" w:rsidR="00560FCC" w:rsidRPr="00303C63" w:rsidRDefault="00560FCC" w:rsidP="00560FC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0D39DE88" w14:textId="77777777" w:rsidR="00560FCC" w:rsidRPr="00303C63" w:rsidRDefault="00560FCC" w:rsidP="00560FCC">
      <w:pPr>
        <w:tabs>
          <w:tab w:val="left" w:pos="1024"/>
        </w:tabs>
        <w:jc w:val="both"/>
        <w:rPr>
          <w:rStyle w:val="afff8"/>
          <w:b w:val="0"/>
        </w:rPr>
      </w:pPr>
      <w:r w:rsidRPr="00303C63">
        <w:rPr>
          <w:rStyle w:val="afff8"/>
          <w:b w:val="0"/>
        </w:rPr>
        <w:t>Место заключения</w:t>
      </w:r>
      <w:bookmarkEnd w:id="104"/>
      <w:r w:rsidRPr="00303C63">
        <w:rPr>
          <w:rStyle w:val="afff8"/>
          <w:b w:val="0"/>
        </w:rPr>
        <w:t xml:space="preserve"> ___________________________________________ «_____» _____________20____</w:t>
      </w:r>
    </w:p>
    <w:p w14:paraId="001AAEBF" w14:textId="77777777" w:rsidR="00560FCC" w:rsidRPr="00303C63" w:rsidRDefault="00560FCC" w:rsidP="00560FC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AAE96BA" w14:textId="77777777" w:rsidR="00560FCC" w:rsidRPr="00303C63" w:rsidRDefault="00560FCC" w:rsidP="00560FCC">
      <w:pPr>
        <w:tabs>
          <w:tab w:val="left" w:pos="1024"/>
        </w:tabs>
        <w:jc w:val="both"/>
        <w:rPr>
          <w:rStyle w:val="afff8"/>
          <w:b w:val="0"/>
        </w:rPr>
      </w:pPr>
      <w:r w:rsidRPr="00303C63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303C63">
        <w:rPr>
          <w:rStyle w:val="afff8"/>
          <w:b w:val="0"/>
        </w:rPr>
        <w:t>действующ</w:t>
      </w:r>
      <w:proofErr w:type="spellEnd"/>
      <w:r w:rsidRPr="00303C63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303C63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303C63">
        <w:rPr>
          <w:rStyle w:val="afff8"/>
          <w:b w:val="0"/>
        </w:rPr>
        <w:br/>
        <w:t>с одной стороны, и</w:t>
      </w:r>
    </w:p>
    <w:p w14:paraId="36D92009" w14:textId="77777777" w:rsidR="00560FCC" w:rsidRPr="00303C63" w:rsidRDefault="00560FCC" w:rsidP="00560FCC">
      <w:pPr>
        <w:tabs>
          <w:tab w:val="left" w:pos="1024"/>
        </w:tabs>
        <w:jc w:val="both"/>
      </w:pPr>
      <w:r w:rsidRPr="00303C63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303C63">
        <w:rPr>
          <w:rStyle w:val="afff8"/>
          <w:b w:val="0"/>
        </w:rPr>
        <w:t>действующ</w:t>
      </w:r>
      <w:proofErr w:type="spellEnd"/>
      <w:r w:rsidRPr="00303C63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303C63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303C63">
        <w:t xml:space="preserve"> __________________</w:t>
      </w:r>
      <w:r w:rsidRPr="00303C63">
        <w:rPr>
          <w:rStyle w:val="afff8"/>
          <w:b w:val="0"/>
        </w:rPr>
        <w:t>,</w:t>
      </w:r>
      <w:r w:rsidRPr="00303C63">
        <w:t xml:space="preserve"> заключили настоящий договор о нижеследующем.</w:t>
      </w:r>
    </w:p>
    <w:p w14:paraId="42AEBF89" w14:textId="77777777" w:rsidR="00560FCC" w:rsidRPr="00303C63" w:rsidRDefault="00560FCC" w:rsidP="00560FCC">
      <w:pPr>
        <w:keepNext/>
        <w:keepLines/>
        <w:spacing w:after="24" w:line="230" w:lineRule="exact"/>
        <w:ind w:left="3380"/>
      </w:pPr>
      <w:bookmarkStart w:id="105" w:name="bookmark3"/>
    </w:p>
    <w:p w14:paraId="44F6B4A6" w14:textId="77777777" w:rsidR="00560FCC" w:rsidRPr="00303C63" w:rsidRDefault="00560FCC" w:rsidP="00560FCC">
      <w:pPr>
        <w:keepNext/>
        <w:keepLines/>
        <w:spacing w:after="24" w:line="230" w:lineRule="exact"/>
        <w:ind w:left="3380"/>
      </w:pPr>
      <w:r w:rsidRPr="00303C63">
        <w:t>I. Предмет и цель договора</w:t>
      </w:r>
      <w:bookmarkEnd w:id="105"/>
    </w:p>
    <w:p w14:paraId="477D21E4" w14:textId="77777777" w:rsidR="00560FCC" w:rsidRPr="00303C63" w:rsidRDefault="00560FCC" w:rsidP="00560FCC">
      <w:pPr>
        <w:keepNext/>
        <w:keepLines/>
        <w:spacing w:after="24" w:line="230" w:lineRule="exact"/>
        <w:ind w:left="3380"/>
      </w:pPr>
    </w:p>
    <w:p w14:paraId="2689FCA6" w14:textId="77777777" w:rsidR="00560FCC" w:rsidRPr="00303C63" w:rsidRDefault="00560FCC" w:rsidP="00560FC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03C63">
        <w:rPr>
          <w:rStyle w:val="afff8"/>
          <w:b w:val="0"/>
        </w:rPr>
        <w:t>1.1. Арендодатель</w:t>
      </w:r>
      <w:r w:rsidRPr="00303C63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03C63">
        <w:rPr>
          <w:rStyle w:val="afff8"/>
          <w:b w:val="0"/>
        </w:rPr>
        <w:t xml:space="preserve"> ____ </w:t>
      </w:r>
      <w:proofErr w:type="spellStart"/>
      <w:proofErr w:type="gramStart"/>
      <w:r w:rsidRPr="00303C63">
        <w:rPr>
          <w:rStyle w:val="afff8"/>
          <w:b w:val="0"/>
        </w:rPr>
        <w:t>кв.м</w:t>
      </w:r>
      <w:proofErr w:type="spellEnd"/>
      <w:proofErr w:type="gramEnd"/>
      <w:r w:rsidRPr="00303C63">
        <w:rPr>
          <w:rStyle w:val="afff8"/>
          <w:b w:val="0"/>
        </w:rPr>
        <w:t>,</w:t>
      </w:r>
      <w:r w:rsidRPr="00303C63">
        <w:t xml:space="preserve"> с кадастровым</w:t>
      </w:r>
      <w:r w:rsidRPr="00303C63">
        <w:rPr>
          <w:rStyle w:val="afff8"/>
          <w:b w:val="0"/>
        </w:rPr>
        <w:t xml:space="preserve"> номером _______,</w:t>
      </w:r>
      <w:r w:rsidRPr="00303C63">
        <w:t xml:space="preserve"> категория земель______ с видом разрешенного использования___________________, расположенный по адресу: </w:t>
      </w:r>
      <w:r w:rsidRPr="00303C63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6AE3776" w14:textId="77777777" w:rsidR="00560FCC" w:rsidRPr="00303C63" w:rsidRDefault="00560FCC" w:rsidP="00560FC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303C63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03C63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926476" w14:textId="77777777" w:rsidR="00560FCC" w:rsidRPr="00303C63" w:rsidRDefault="00560FCC" w:rsidP="00560FC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03C63">
        <w:rPr>
          <w:rStyle w:val="53"/>
          <w:b w:val="0"/>
        </w:rPr>
        <w:t>1.3. Участок предоставляется</w:t>
      </w:r>
      <w:r w:rsidRPr="00303C63">
        <w:t xml:space="preserve"> </w:t>
      </w:r>
      <w:r w:rsidRPr="00303C63">
        <w:rPr>
          <w:rStyle w:val="52"/>
        </w:rPr>
        <w:t xml:space="preserve">для </w:t>
      </w:r>
      <w:bookmarkEnd w:id="106"/>
      <w:r w:rsidRPr="00303C63">
        <w:rPr>
          <w:rStyle w:val="52"/>
        </w:rPr>
        <w:t>____________________________________________________.</w:t>
      </w:r>
    </w:p>
    <w:p w14:paraId="6F24DE5A" w14:textId="4D16ED09" w:rsidR="00560FCC" w:rsidRDefault="00560FCC" w:rsidP="00560FCC">
      <w:pPr>
        <w:tabs>
          <w:tab w:val="left" w:pos="1024"/>
        </w:tabs>
        <w:ind w:firstLine="709"/>
        <w:jc w:val="both"/>
      </w:pPr>
      <w:r w:rsidRPr="00303C63">
        <w:t>1.4. Сведения об огр</w:t>
      </w:r>
      <w:r>
        <w:t>аничениях (обременениях) прав</w:t>
      </w:r>
      <w:r w:rsidRPr="00303C63">
        <w:t>:</w:t>
      </w:r>
    </w:p>
    <w:p w14:paraId="5F8D0E2C" w14:textId="406BDDC7" w:rsidR="00560FCC" w:rsidRDefault="00560FCC" w:rsidP="00560FCC">
      <w:pPr>
        <w:tabs>
          <w:tab w:val="left" w:pos="1024"/>
        </w:tabs>
        <w:ind w:firstLine="709"/>
        <w:jc w:val="both"/>
      </w:pPr>
      <w:r>
        <w:t xml:space="preserve">- </w:t>
      </w:r>
      <w:r w:rsidRPr="00560FCC">
        <w:t xml:space="preserve">Земельный участок </w:t>
      </w:r>
      <w:r>
        <w:t xml:space="preserve">полностью расположен в </w:t>
      </w:r>
      <w:proofErr w:type="spellStart"/>
      <w:r>
        <w:t>водоохранной</w:t>
      </w:r>
      <w:proofErr w:type="spellEnd"/>
      <w:r>
        <w:t xml:space="preserve"> зоне (р. </w:t>
      </w:r>
      <w:proofErr w:type="spellStart"/>
      <w:r>
        <w:t>Хотча</w:t>
      </w:r>
      <w:proofErr w:type="spellEnd"/>
      <w:r>
        <w:t>);</w:t>
      </w:r>
    </w:p>
    <w:p w14:paraId="3D0EB9B3" w14:textId="562F03D7" w:rsidR="00560FCC" w:rsidRPr="00303C63" w:rsidRDefault="00560FCC" w:rsidP="00560FCC">
      <w:pPr>
        <w:tabs>
          <w:tab w:val="left" w:pos="1024"/>
        </w:tabs>
        <w:ind w:firstLine="709"/>
        <w:jc w:val="both"/>
      </w:pPr>
      <w:r>
        <w:t>-</w:t>
      </w:r>
      <w:r w:rsidRPr="00560FCC">
        <w:t xml:space="preserve"> Земельный участок</w:t>
      </w:r>
      <w:r>
        <w:t xml:space="preserve"> расположен: Борки </w:t>
      </w:r>
      <w:proofErr w:type="spellStart"/>
      <w:r>
        <w:t>Приаэродромная</w:t>
      </w:r>
      <w:proofErr w:type="spellEnd"/>
      <w:r>
        <w:t xml:space="preserve"> территория аэродрома: 1629 </w:t>
      </w:r>
      <w:proofErr w:type="spellStart"/>
      <w:r>
        <w:t>кв.м</w:t>
      </w:r>
      <w:proofErr w:type="spellEnd"/>
      <w:r>
        <w:t>.</w:t>
      </w:r>
    </w:p>
    <w:p w14:paraId="7ECF9194" w14:textId="77777777" w:rsidR="00560FCC" w:rsidRPr="00303C63" w:rsidRDefault="00560FCC" w:rsidP="00560FCC">
      <w:pPr>
        <w:tabs>
          <w:tab w:val="left" w:pos="1024"/>
        </w:tabs>
        <w:ind w:firstLine="709"/>
        <w:jc w:val="both"/>
      </w:pPr>
      <w:r w:rsidRPr="00303C63">
        <w:t>1.5. На Земельном участке объекты недвижимого имущества отсутствуют.</w:t>
      </w:r>
    </w:p>
    <w:p w14:paraId="7C10D7AB" w14:textId="77777777" w:rsidR="00560FCC" w:rsidRPr="00303C63" w:rsidRDefault="00560FCC" w:rsidP="00560FCC">
      <w:pPr>
        <w:tabs>
          <w:tab w:val="left" w:pos="1024"/>
        </w:tabs>
        <w:ind w:firstLine="709"/>
        <w:jc w:val="both"/>
      </w:pPr>
    </w:p>
    <w:p w14:paraId="73AA3E59" w14:textId="1C4C04DA" w:rsidR="00560FCC" w:rsidRPr="00303C63" w:rsidRDefault="00560FCC" w:rsidP="00560FCC">
      <w:pPr>
        <w:keepNext/>
        <w:keepLines/>
        <w:spacing w:after="31" w:line="230" w:lineRule="exact"/>
        <w:ind w:left="3402" w:firstLine="709"/>
      </w:pPr>
      <w:bookmarkStart w:id="107" w:name="bookmark5"/>
      <w:r w:rsidRPr="00303C63">
        <w:rPr>
          <w:lang w:val="en-US"/>
        </w:rPr>
        <w:t>II</w:t>
      </w:r>
      <w:r w:rsidRPr="00303C63">
        <w:t>. Срок договора</w:t>
      </w:r>
      <w:bookmarkEnd w:id="107"/>
    </w:p>
    <w:p w14:paraId="6526C348" w14:textId="77777777" w:rsidR="00560FCC" w:rsidRPr="009717CB" w:rsidRDefault="00560FCC" w:rsidP="00560FC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B1E912D" w14:textId="77777777" w:rsidR="00560FCC" w:rsidRPr="009717CB" w:rsidRDefault="00560FCC" w:rsidP="00560FC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EB43406" w14:textId="77777777" w:rsidR="00560FCC" w:rsidRPr="009717CB" w:rsidRDefault="00560FCC" w:rsidP="00560FC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23CD1B9" w14:textId="77777777" w:rsidR="00560FCC" w:rsidRPr="009717CB" w:rsidRDefault="00560FCC" w:rsidP="00560FC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24696AC" w14:textId="77777777" w:rsidR="00560FCC" w:rsidRPr="009717CB" w:rsidRDefault="00560FCC" w:rsidP="00560FCC">
      <w:pPr>
        <w:keepNext/>
        <w:keepLines/>
        <w:spacing w:after="80" w:line="230" w:lineRule="exact"/>
        <w:ind w:left="3160" w:firstLine="709"/>
        <w:rPr>
          <w:b/>
        </w:rPr>
      </w:pPr>
    </w:p>
    <w:p w14:paraId="57BCDD46" w14:textId="019C91F3" w:rsidR="00560FCC" w:rsidRPr="00560FCC" w:rsidRDefault="00560FCC" w:rsidP="00560FCC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381B926" w14:textId="77777777" w:rsidR="00560FCC" w:rsidRPr="009717CB" w:rsidRDefault="00560FCC" w:rsidP="00560FC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2A89DCE" w14:textId="77777777" w:rsidR="00560FCC" w:rsidRPr="009717CB" w:rsidRDefault="00560FCC" w:rsidP="00560FC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39BAA7C0" w14:textId="77777777" w:rsidR="00560FCC" w:rsidRDefault="00560FCC" w:rsidP="00560FC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C24844" w14:textId="77777777" w:rsidR="00560FCC" w:rsidRPr="009717CB" w:rsidRDefault="00560FCC" w:rsidP="00560FC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05B3889" w14:textId="77777777" w:rsidR="00560FCC" w:rsidRPr="009717CB" w:rsidRDefault="00560FCC" w:rsidP="00560FCC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694C5D3" w14:textId="77777777" w:rsidR="00560FCC" w:rsidRPr="009717CB" w:rsidRDefault="00560FCC" w:rsidP="00560FC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475F244" w14:textId="77777777" w:rsidR="00560FCC" w:rsidRPr="009717CB" w:rsidRDefault="00560FCC" w:rsidP="00560FC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BDBE08A" w14:textId="77777777" w:rsidR="00560FCC" w:rsidRDefault="00560FCC" w:rsidP="00560FC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D41CCB3" w14:textId="77777777" w:rsidR="00560FCC" w:rsidRPr="009717CB" w:rsidRDefault="00560FCC" w:rsidP="00560FC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56BC34" w14:textId="77777777" w:rsidR="00560FCC" w:rsidRPr="009717CB" w:rsidRDefault="00560FCC" w:rsidP="00560FC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A7EF42E" w14:textId="77777777" w:rsidR="00560FCC" w:rsidRPr="009717CB" w:rsidRDefault="00560FCC" w:rsidP="00560FC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36A41A8" w14:textId="77777777" w:rsidR="00560FCC" w:rsidRPr="009717CB" w:rsidRDefault="00560FCC" w:rsidP="00560FCC">
      <w:pPr>
        <w:keepNext/>
        <w:keepLines/>
        <w:ind w:firstLine="709"/>
        <w:rPr>
          <w:b/>
        </w:rPr>
      </w:pPr>
    </w:p>
    <w:p w14:paraId="7E65A5AA" w14:textId="77777777" w:rsidR="00560FCC" w:rsidRPr="009717CB" w:rsidRDefault="00560FCC" w:rsidP="00560FCC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1C917095" w14:textId="77777777" w:rsidR="00560FCC" w:rsidRPr="009717CB" w:rsidRDefault="00560FCC" w:rsidP="00560F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1298C77E" w14:textId="77777777" w:rsidR="00560FCC" w:rsidRPr="009717CB" w:rsidRDefault="00560FCC" w:rsidP="00560FC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A29EB91" w14:textId="77777777" w:rsidR="00560FCC" w:rsidRPr="009717CB" w:rsidRDefault="00560FCC" w:rsidP="00560F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53ED566" w14:textId="77777777" w:rsidR="00560FCC" w:rsidRPr="009717CB" w:rsidRDefault="00560FCC" w:rsidP="00560F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68D549D" w14:textId="77777777" w:rsidR="00560FCC" w:rsidRPr="009717CB" w:rsidRDefault="00560FCC" w:rsidP="00560F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6F3EB79" w14:textId="77777777" w:rsidR="00560FCC" w:rsidRPr="009717CB" w:rsidRDefault="00560FCC" w:rsidP="00560F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69D2BAA" w14:textId="77777777" w:rsidR="00560FCC" w:rsidRPr="009717CB" w:rsidRDefault="00560FCC" w:rsidP="00560F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6A10720" w14:textId="77777777" w:rsidR="00560FCC" w:rsidRDefault="00560FCC" w:rsidP="00560F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A9B45D1" w14:textId="77777777" w:rsidR="00560FCC" w:rsidRPr="009976A1" w:rsidRDefault="00560FCC" w:rsidP="00560F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1D2520B" w14:textId="77777777" w:rsidR="00560FCC" w:rsidRDefault="00560FCC" w:rsidP="00560F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CA25826" w14:textId="77777777" w:rsidR="00560FCC" w:rsidRPr="009976A1" w:rsidRDefault="00560FCC" w:rsidP="00560FC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B1C6FB7" w14:textId="77777777" w:rsidR="00560FCC" w:rsidRPr="009717CB" w:rsidRDefault="00560FCC" w:rsidP="00560FC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CF68503" w14:textId="77777777" w:rsidR="00560FCC" w:rsidRPr="009717CB" w:rsidRDefault="00560FCC" w:rsidP="00560FC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859B383" w14:textId="77777777" w:rsidR="00560FCC" w:rsidRPr="009717CB" w:rsidRDefault="00560FCC" w:rsidP="00560FC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4485FE4" w14:textId="77777777" w:rsidR="00560FCC" w:rsidRPr="009717CB" w:rsidRDefault="00560FCC" w:rsidP="00560FCC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7936341" w14:textId="77777777" w:rsidR="00560FCC" w:rsidRDefault="00560FCC" w:rsidP="00560FC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2C537BA6" w14:textId="77777777" w:rsidR="00560FCC" w:rsidRDefault="00560FCC" w:rsidP="00560FCC">
      <w:pPr>
        <w:ind w:firstLine="709"/>
        <w:jc w:val="both"/>
      </w:pPr>
      <w:r w:rsidRPr="009717CB">
        <w:t>4.2. Арендодатель обязан:</w:t>
      </w:r>
      <w:bookmarkEnd w:id="110"/>
    </w:p>
    <w:p w14:paraId="19BB4A47" w14:textId="77777777" w:rsidR="00560FCC" w:rsidRDefault="00560FCC" w:rsidP="00560FC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11D3765" w14:textId="77777777" w:rsidR="00560FCC" w:rsidRDefault="00560FCC" w:rsidP="00560FCC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8E300F9" w14:textId="77777777" w:rsidR="00560FCC" w:rsidRPr="009717CB" w:rsidRDefault="00560FCC" w:rsidP="00560FCC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7A91DC8" w14:textId="77777777" w:rsidR="00560FCC" w:rsidRPr="009717CB" w:rsidRDefault="00560FCC" w:rsidP="00560FC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DE86CE2" w14:textId="77777777" w:rsidR="00560FCC" w:rsidRPr="009717CB" w:rsidRDefault="00560FCC" w:rsidP="00560FC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28A5CACF" w14:textId="77777777" w:rsidR="00560FCC" w:rsidRPr="009717CB" w:rsidRDefault="00560FCC" w:rsidP="00560FC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B621D38" w14:textId="77777777" w:rsidR="00560FCC" w:rsidRPr="009717CB" w:rsidRDefault="00560FCC" w:rsidP="00560FC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E07EC1E" w14:textId="77777777" w:rsidR="00560FCC" w:rsidRPr="009717CB" w:rsidRDefault="00560FCC" w:rsidP="00560F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10FA47FE" w14:textId="77777777" w:rsidR="00560FCC" w:rsidRPr="009717CB" w:rsidRDefault="00560FCC" w:rsidP="00560FC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6CA88FF2" w14:textId="77777777" w:rsidR="00560FCC" w:rsidRPr="009717CB" w:rsidRDefault="00560FCC" w:rsidP="00560FC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A72B5B" w14:textId="77777777" w:rsidR="00560FCC" w:rsidRPr="009717CB" w:rsidRDefault="00560FCC" w:rsidP="00560FC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D370006" w14:textId="77777777" w:rsidR="00560FCC" w:rsidRPr="009717CB" w:rsidRDefault="00560FCC" w:rsidP="00560FC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208C857" w14:textId="77777777" w:rsidR="00560FCC" w:rsidRPr="009717CB" w:rsidRDefault="00560FCC" w:rsidP="00560FC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5FA6323" w14:textId="77777777" w:rsidR="00560FCC" w:rsidRPr="009717CB" w:rsidRDefault="00560FCC" w:rsidP="00560FC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1B9EBAB" w14:textId="77777777" w:rsidR="00560FCC" w:rsidRPr="009717CB" w:rsidRDefault="00560FCC" w:rsidP="00560FC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492C136" w14:textId="77777777" w:rsidR="00560FCC" w:rsidRPr="009717CB" w:rsidRDefault="00560FCC" w:rsidP="00560FC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D0AF009" w14:textId="77777777" w:rsidR="00560FCC" w:rsidRPr="009717CB" w:rsidRDefault="00560FCC" w:rsidP="00560FC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7A764AF" w14:textId="77777777" w:rsidR="00560FCC" w:rsidRPr="009717CB" w:rsidRDefault="00560FCC" w:rsidP="00560FCC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BCE5822" w14:textId="77777777" w:rsidR="00560FCC" w:rsidRPr="009717CB" w:rsidRDefault="00560FCC" w:rsidP="00560FC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617B991" w14:textId="77777777" w:rsidR="00560FCC" w:rsidRDefault="00560FCC" w:rsidP="00560FCC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7369F67" w14:textId="36E55D39" w:rsidR="00560FCC" w:rsidRDefault="00560FCC" w:rsidP="00560FCC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</w:t>
      </w:r>
      <w:r w:rsidRPr="00560FCC">
        <w:t xml:space="preserve">Водного кодекса Российской </w:t>
      </w:r>
      <w:r>
        <w:t xml:space="preserve">Федерации,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658E274E" w14:textId="77777777" w:rsidR="00560FCC" w:rsidRDefault="00560FCC" w:rsidP="00560FCC">
      <w:pPr>
        <w:tabs>
          <w:tab w:val="left" w:pos="1332"/>
        </w:tabs>
        <w:ind w:firstLine="709"/>
        <w:jc w:val="both"/>
      </w:pPr>
      <w:r>
        <w:t xml:space="preserve">4.4.14. </w:t>
      </w:r>
      <w:r w:rsidRPr="00303C63">
        <w:t>Согласовать размещение объекта капитального строительства в соответствии с действующим законодательством</w:t>
      </w:r>
      <w:r>
        <w:t>.</w:t>
      </w:r>
    </w:p>
    <w:p w14:paraId="1986C2F7" w14:textId="77777777" w:rsidR="00560FCC" w:rsidRDefault="00560FCC" w:rsidP="00560FCC">
      <w:pPr>
        <w:tabs>
          <w:tab w:val="left" w:pos="1332"/>
        </w:tabs>
        <w:ind w:firstLine="709"/>
        <w:jc w:val="center"/>
      </w:pPr>
      <w:bookmarkStart w:id="113" w:name="bookmark11"/>
    </w:p>
    <w:p w14:paraId="61F23939" w14:textId="77777777" w:rsidR="00560FCC" w:rsidRPr="009717CB" w:rsidRDefault="00560FCC" w:rsidP="00560FCC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248A2217" w14:textId="77777777" w:rsidR="00560FCC" w:rsidRPr="009717CB" w:rsidRDefault="00560FCC" w:rsidP="00560FCC">
      <w:pPr>
        <w:tabs>
          <w:tab w:val="left" w:pos="1044"/>
        </w:tabs>
        <w:ind w:firstLine="709"/>
        <w:jc w:val="both"/>
      </w:pPr>
      <w:r w:rsidRPr="009717CB">
        <w:lastRenderedPageBreak/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24A92C9" w14:textId="77777777" w:rsidR="00560FCC" w:rsidRPr="009717CB" w:rsidRDefault="00560FCC" w:rsidP="00560FC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1EE1F54" w14:textId="77777777" w:rsidR="00560FCC" w:rsidRPr="009717CB" w:rsidRDefault="00560FCC" w:rsidP="00560FC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734D274" w14:textId="77777777" w:rsidR="00560FCC" w:rsidRPr="009717CB" w:rsidRDefault="00560FCC" w:rsidP="00560FC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07A6610" w14:textId="77777777" w:rsidR="00560FCC" w:rsidRPr="009717CB" w:rsidRDefault="00560FCC" w:rsidP="00560FCC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42AA36F3" w14:textId="77777777" w:rsidR="00560FCC" w:rsidRPr="009717CB" w:rsidRDefault="00560FCC" w:rsidP="00560FCC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4"/>
    </w:p>
    <w:p w14:paraId="170AD887" w14:textId="77777777" w:rsidR="00560FCC" w:rsidRPr="009717CB" w:rsidRDefault="00560FCC" w:rsidP="00560FCC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6217B20" w14:textId="77777777" w:rsidR="00560FCC" w:rsidRPr="009717CB" w:rsidRDefault="00560FCC" w:rsidP="00560FC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D7D4A6D" w14:textId="77777777" w:rsidR="00560FCC" w:rsidRPr="009717CB" w:rsidRDefault="00560FCC" w:rsidP="00560FCC">
      <w:pPr>
        <w:autoSpaceDE w:val="0"/>
        <w:autoSpaceDN w:val="0"/>
        <w:adjustRightInd w:val="0"/>
        <w:ind w:firstLine="709"/>
        <w:jc w:val="both"/>
      </w:pPr>
    </w:p>
    <w:p w14:paraId="6A9CFC3B" w14:textId="77777777" w:rsidR="00560FCC" w:rsidRPr="009717CB" w:rsidRDefault="00560FCC" w:rsidP="00560FCC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23854BF6" w14:textId="77777777" w:rsidR="00560FCC" w:rsidRPr="009717CB" w:rsidRDefault="00560FCC" w:rsidP="00560FC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BBFDEC1" w14:textId="77777777" w:rsidR="00560FCC" w:rsidRDefault="00560FCC" w:rsidP="00560FC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AD16968" w14:textId="77777777" w:rsidR="00560FCC" w:rsidRPr="009976A1" w:rsidRDefault="00560FCC" w:rsidP="00560FC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EC585B5" w14:textId="77777777" w:rsidR="00560FCC" w:rsidRPr="009717CB" w:rsidRDefault="00560FCC" w:rsidP="00560FC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AA7632C" w14:textId="77777777" w:rsidR="00560FCC" w:rsidRPr="009717CB" w:rsidRDefault="00560FCC" w:rsidP="00560FCC">
      <w:pPr>
        <w:tabs>
          <w:tab w:val="left" w:pos="1055"/>
        </w:tabs>
        <w:ind w:firstLine="709"/>
        <w:rPr>
          <w:i/>
        </w:rPr>
      </w:pPr>
    </w:p>
    <w:p w14:paraId="7294508B" w14:textId="77777777" w:rsidR="00560FCC" w:rsidRPr="009717CB" w:rsidRDefault="00560FCC" w:rsidP="00560FCC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3EE2E23A" w14:textId="77777777" w:rsidR="00560FCC" w:rsidRPr="009717CB" w:rsidRDefault="00560FCC" w:rsidP="00560FC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10D9D1E" w14:textId="77777777" w:rsidR="00560FCC" w:rsidRPr="009717CB" w:rsidRDefault="00560FCC" w:rsidP="00560FC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2515DC5" w14:textId="77777777" w:rsidR="00560FCC" w:rsidRPr="009717CB" w:rsidRDefault="00560FCC" w:rsidP="00560FCC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6870830" w14:textId="77777777" w:rsidR="00560FCC" w:rsidRPr="009717CB" w:rsidRDefault="00560FCC" w:rsidP="00560FCC">
      <w:pPr>
        <w:ind w:firstLine="709"/>
        <w:jc w:val="both"/>
        <w:rPr>
          <w:i/>
        </w:rPr>
      </w:pPr>
      <w:r w:rsidRPr="009717CB">
        <w:t xml:space="preserve"> </w:t>
      </w:r>
    </w:p>
    <w:p w14:paraId="2551E711" w14:textId="77777777" w:rsidR="00560FCC" w:rsidRPr="009717CB" w:rsidRDefault="00560FCC" w:rsidP="00560FCC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21A318B" w14:textId="77777777" w:rsidR="00560FCC" w:rsidRPr="009717CB" w:rsidRDefault="00560FCC" w:rsidP="00560FC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1EB8E71" w14:textId="77777777" w:rsidR="00560FCC" w:rsidRPr="009717CB" w:rsidRDefault="00560FCC" w:rsidP="00560FC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4C462EF" w14:textId="77777777" w:rsidR="00560FCC" w:rsidRPr="009717CB" w:rsidRDefault="00560FCC" w:rsidP="00560FC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D145B85" w14:textId="77777777" w:rsidR="00560FCC" w:rsidRDefault="00560FCC" w:rsidP="00560FC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107B7FC" w14:textId="77777777" w:rsidR="00560FCC" w:rsidRPr="009717CB" w:rsidRDefault="00560FCC" w:rsidP="00560FCC">
      <w:pPr>
        <w:tabs>
          <w:tab w:val="left" w:pos="358"/>
        </w:tabs>
        <w:jc w:val="center"/>
      </w:pPr>
    </w:p>
    <w:p w14:paraId="6B40F0C3" w14:textId="0168D061" w:rsidR="00560FCC" w:rsidRPr="009717CB" w:rsidRDefault="00560FCC" w:rsidP="00560FC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0FCC" w:rsidRPr="009717CB" w14:paraId="50DDCF9D" w14:textId="77777777" w:rsidTr="002154F7">
        <w:tc>
          <w:tcPr>
            <w:tcW w:w="4503" w:type="dxa"/>
          </w:tcPr>
          <w:p w14:paraId="35615B08" w14:textId="77777777" w:rsidR="00560FCC" w:rsidRPr="00560FCC" w:rsidRDefault="00560FCC" w:rsidP="002154F7">
            <w:pPr>
              <w:autoSpaceDE w:val="0"/>
              <w:autoSpaceDN w:val="0"/>
              <w:adjustRightInd w:val="0"/>
              <w:jc w:val="both"/>
              <w:rPr>
                <w:b/>
                <w:sz w:val="16"/>
                <w:szCs w:val="16"/>
              </w:rPr>
            </w:pPr>
            <w:r w:rsidRPr="00560FCC">
              <w:rPr>
                <w:b/>
                <w:sz w:val="16"/>
                <w:szCs w:val="16"/>
              </w:rPr>
              <w:t xml:space="preserve">Арендодатель: </w:t>
            </w:r>
          </w:p>
          <w:p w14:paraId="72EE233C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Адрес: _________________________;</w:t>
            </w:r>
          </w:p>
          <w:p w14:paraId="34CAB321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ИНН___________________________;</w:t>
            </w:r>
          </w:p>
          <w:p w14:paraId="5F46B60E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КПП ___________________________;</w:t>
            </w:r>
          </w:p>
          <w:p w14:paraId="36C31259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 xml:space="preserve">Банковские </w:t>
            </w:r>
            <w:proofErr w:type="gramStart"/>
            <w:r w:rsidRPr="00560FCC">
              <w:rPr>
                <w:sz w:val="16"/>
                <w:szCs w:val="16"/>
              </w:rPr>
              <w:t>реквизиты:_</w:t>
            </w:r>
            <w:proofErr w:type="gramEnd"/>
            <w:r w:rsidRPr="00560FCC">
              <w:rPr>
                <w:sz w:val="16"/>
                <w:szCs w:val="16"/>
              </w:rPr>
              <w:t>___________;</w:t>
            </w:r>
          </w:p>
          <w:p w14:paraId="74A3C34F" w14:textId="77777777" w:rsidR="00560FCC" w:rsidRPr="00560FCC" w:rsidRDefault="00560FCC" w:rsidP="002154F7">
            <w:pPr>
              <w:tabs>
                <w:tab w:val="left" w:pos="916"/>
              </w:tabs>
              <w:spacing w:line="270" w:lineRule="exact"/>
              <w:jc w:val="both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 xml:space="preserve">р/с_____________________________; </w:t>
            </w:r>
          </w:p>
          <w:p w14:paraId="4988ABE1" w14:textId="77777777" w:rsidR="00560FCC" w:rsidRPr="00560FCC" w:rsidRDefault="00560FCC" w:rsidP="002154F7">
            <w:pPr>
              <w:tabs>
                <w:tab w:val="left" w:pos="916"/>
              </w:tabs>
              <w:spacing w:line="270" w:lineRule="exact"/>
              <w:jc w:val="both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БИК ___________________________;</w:t>
            </w:r>
          </w:p>
          <w:p w14:paraId="1B36AC16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ОКТМО________________________.</w:t>
            </w:r>
          </w:p>
          <w:p w14:paraId="1B747733" w14:textId="77777777" w:rsidR="00560FCC" w:rsidRPr="00560FCC" w:rsidRDefault="00560FCC" w:rsidP="00560FCC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E0DA3A3" w14:textId="77777777" w:rsidR="00560FCC" w:rsidRPr="00560FCC" w:rsidRDefault="00560FCC" w:rsidP="002154F7">
            <w:pPr>
              <w:autoSpaceDE w:val="0"/>
              <w:autoSpaceDN w:val="0"/>
              <w:adjustRightInd w:val="0"/>
              <w:jc w:val="both"/>
              <w:rPr>
                <w:b/>
                <w:sz w:val="16"/>
                <w:szCs w:val="16"/>
              </w:rPr>
            </w:pPr>
            <w:r w:rsidRPr="00560FCC">
              <w:rPr>
                <w:b/>
                <w:sz w:val="16"/>
                <w:szCs w:val="16"/>
              </w:rPr>
              <w:t xml:space="preserve">Арендатор: </w:t>
            </w:r>
          </w:p>
          <w:p w14:paraId="4C4B8253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Адрес_____________________________;</w:t>
            </w:r>
          </w:p>
          <w:p w14:paraId="07D38964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ИНН______________________________;</w:t>
            </w:r>
          </w:p>
          <w:p w14:paraId="594A6FA2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КПП______________________________;</w:t>
            </w:r>
          </w:p>
          <w:p w14:paraId="17A97D6F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 xml:space="preserve">Банковские </w:t>
            </w:r>
            <w:proofErr w:type="gramStart"/>
            <w:r w:rsidRPr="00560FCC">
              <w:rPr>
                <w:sz w:val="16"/>
                <w:szCs w:val="16"/>
              </w:rPr>
              <w:t>реквизиты:_</w:t>
            </w:r>
            <w:proofErr w:type="gramEnd"/>
            <w:r w:rsidRPr="00560FCC">
              <w:rPr>
                <w:sz w:val="16"/>
                <w:szCs w:val="16"/>
              </w:rPr>
              <w:t>______________;</w:t>
            </w:r>
          </w:p>
          <w:p w14:paraId="5C3DCE29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р/с_________________________________;</w:t>
            </w:r>
          </w:p>
          <w:p w14:paraId="4A1AD5A2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i/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 xml:space="preserve">в </w:t>
            </w:r>
            <w:r w:rsidRPr="00560FCC">
              <w:rPr>
                <w:i/>
                <w:sz w:val="16"/>
                <w:szCs w:val="16"/>
              </w:rPr>
              <w:t>(наименование банка)</w:t>
            </w:r>
          </w:p>
          <w:p w14:paraId="0282806C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к/с________________________________;</w:t>
            </w:r>
          </w:p>
          <w:p w14:paraId="6385572B" w14:textId="77777777" w:rsidR="00560FCC" w:rsidRPr="00560FCC" w:rsidRDefault="00560FCC" w:rsidP="002154F7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>БИК _______________________________/</w:t>
            </w:r>
          </w:p>
          <w:p w14:paraId="0D6E05B6" w14:textId="77777777" w:rsidR="00560FCC" w:rsidRPr="00560FCC" w:rsidRDefault="00560FCC" w:rsidP="00560FCC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560FCC">
              <w:rPr>
                <w:sz w:val="16"/>
                <w:szCs w:val="16"/>
              </w:rPr>
              <w:t xml:space="preserve">                   ________                     М.П.</w:t>
            </w:r>
          </w:p>
        </w:tc>
      </w:tr>
    </w:tbl>
    <w:p w14:paraId="68729239" w14:textId="51D8921E" w:rsidR="00560FCC" w:rsidRDefault="00560FCC" w:rsidP="00560FCC">
      <w:pPr>
        <w:spacing w:after="400" w:line="245" w:lineRule="exact"/>
        <w:ind w:right="100"/>
      </w:pPr>
      <w:r>
        <w:br w:type="page"/>
      </w:r>
    </w:p>
    <w:p w14:paraId="0E608CE5" w14:textId="77777777" w:rsidR="00560FCC" w:rsidRPr="00BF23F0" w:rsidRDefault="00560FCC" w:rsidP="00560FC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909EE28" w14:textId="77777777" w:rsidR="00560FCC" w:rsidRPr="00BF23F0" w:rsidRDefault="00560FCC" w:rsidP="00560FC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D023A83" w14:textId="77777777" w:rsidR="00560FCC" w:rsidRPr="00BF23F0" w:rsidRDefault="00560FCC" w:rsidP="00560FC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98BA674" w14:textId="77777777" w:rsidR="00560FCC" w:rsidRPr="00BF23F0" w:rsidRDefault="00560FCC" w:rsidP="00560FCC">
      <w:pPr>
        <w:tabs>
          <w:tab w:val="left" w:pos="681"/>
        </w:tabs>
        <w:spacing w:line="270" w:lineRule="exact"/>
        <w:ind w:left="500" w:right="100"/>
        <w:jc w:val="both"/>
      </w:pPr>
    </w:p>
    <w:p w14:paraId="5D7D9B83" w14:textId="77777777" w:rsidR="00560FCC" w:rsidRPr="00BF23F0" w:rsidRDefault="00560FCC" w:rsidP="00560FCC">
      <w:pPr>
        <w:tabs>
          <w:tab w:val="left" w:pos="681"/>
        </w:tabs>
        <w:spacing w:line="270" w:lineRule="exact"/>
        <w:ind w:left="500" w:right="100"/>
        <w:jc w:val="both"/>
      </w:pPr>
    </w:p>
    <w:p w14:paraId="36C3D598" w14:textId="77777777" w:rsidR="00560FCC" w:rsidRPr="00BF23F0" w:rsidRDefault="00560FCC" w:rsidP="00560FC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60FCC" w:rsidRPr="00BF23F0" w14:paraId="019015E8" w14:textId="77777777" w:rsidTr="002154F7">
        <w:tc>
          <w:tcPr>
            <w:tcW w:w="594" w:type="dxa"/>
          </w:tcPr>
          <w:p w14:paraId="11E5FC5E" w14:textId="77777777" w:rsidR="00560FCC" w:rsidRPr="00BF23F0" w:rsidRDefault="00560FCC" w:rsidP="002154F7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F0F54F3" w14:textId="77777777" w:rsidR="00560FCC" w:rsidRPr="00BF23F0" w:rsidRDefault="00560FCC" w:rsidP="002154F7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A3ACDF6" w14:textId="77777777" w:rsidR="00560FCC" w:rsidRPr="00BF23F0" w:rsidRDefault="00560FCC" w:rsidP="002154F7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CFC2E7B" w14:textId="77777777" w:rsidR="00560FCC" w:rsidRPr="00BF23F0" w:rsidRDefault="00560FCC" w:rsidP="002154F7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60FCC" w:rsidRPr="00BF23F0" w14:paraId="6F81984C" w14:textId="77777777" w:rsidTr="002154F7">
        <w:tc>
          <w:tcPr>
            <w:tcW w:w="594" w:type="dxa"/>
          </w:tcPr>
          <w:p w14:paraId="0FA50401" w14:textId="77777777" w:rsidR="00560FCC" w:rsidRPr="00BF23F0" w:rsidRDefault="00560FCC" w:rsidP="002154F7">
            <w:pPr>
              <w:spacing w:after="66"/>
            </w:pPr>
          </w:p>
        </w:tc>
        <w:tc>
          <w:tcPr>
            <w:tcW w:w="977" w:type="dxa"/>
          </w:tcPr>
          <w:p w14:paraId="48975FF9" w14:textId="77777777" w:rsidR="00560FCC" w:rsidRPr="00BF23F0" w:rsidRDefault="00560FCC" w:rsidP="002154F7">
            <w:pPr>
              <w:spacing w:after="66"/>
            </w:pPr>
          </w:p>
        </w:tc>
        <w:tc>
          <w:tcPr>
            <w:tcW w:w="3365" w:type="dxa"/>
          </w:tcPr>
          <w:p w14:paraId="7249AEFB" w14:textId="77777777" w:rsidR="00560FCC" w:rsidRPr="00BF23F0" w:rsidRDefault="00560FCC" w:rsidP="002154F7">
            <w:pPr>
              <w:spacing w:after="66"/>
            </w:pPr>
          </w:p>
        </w:tc>
        <w:tc>
          <w:tcPr>
            <w:tcW w:w="1421" w:type="dxa"/>
          </w:tcPr>
          <w:p w14:paraId="0FCABB56" w14:textId="77777777" w:rsidR="00560FCC" w:rsidRPr="00BF23F0" w:rsidRDefault="00560FCC" w:rsidP="002154F7">
            <w:pPr>
              <w:spacing w:after="66"/>
            </w:pPr>
          </w:p>
        </w:tc>
      </w:tr>
    </w:tbl>
    <w:p w14:paraId="59BC9571" w14:textId="77777777" w:rsidR="00560FCC" w:rsidRPr="00BF23F0" w:rsidRDefault="00560FCC" w:rsidP="00560FCC">
      <w:pPr>
        <w:spacing w:after="66"/>
        <w:ind w:left="220"/>
      </w:pPr>
    </w:p>
    <w:p w14:paraId="32BDF761" w14:textId="77777777" w:rsidR="00560FCC" w:rsidRPr="00BF23F0" w:rsidRDefault="00560FCC" w:rsidP="00560FCC">
      <w:pPr>
        <w:spacing w:after="66"/>
        <w:ind w:left="220"/>
      </w:pPr>
    </w:p>
    <w:p w14:paraId="3CC80A39" w14:textId="77777777" w:rsidR="00560FCC" w:rsidRPr="00BF23F0" w:rsidRDefault="00560FCC" w:rsidP="00560FC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613CF935" w14:textId="77777777" w:rsidR="00560FCC" w:rsidRPr="00BF23F0" w:rsidRDefault="00560FCC" w:rsidP="00560FC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60FCC" w:rsidRPr="00BF23F0" w14:paraId="13CFF852" w14:textId="77777777" w:rsidTr="002154F7">
        <w:tc>
          <w:tcPr>
            <w:tcW w:w="2552" w:type="dxa"/>
          </w:tcPr>
          <w:p w14:paraId="7B31518C" w14:textId="77777777" w:rsidR="00560FCC" w:rsidRPr="00BF23F0" w:rsidRDefault="00560FCC" w:rsidP="002154F7">
            <w:pPr>
              <w:spacing w:after="66"/>
            </w:pPr>
          </w:p>
        </w:tc>
        <w:tc>
          <w:tcPr>
            <w:tcW w:w="2551" w:type="dxa"/>
          </w:tcPr>
          <w:p w14:paraId="2E126C42" w14:textId="77777777" w:rsidR="00560FCC" w:rsidRPr="00BF23F0" w:rsidRDefault="00560FCC" w:rsidP="002154F7">
            <w:pPr>
              <w:spacing w:after="66"/>
            </w:pPr>
            <w:r w:rsidRPr="00BF23F0">
              <w:t>Арендная плата (руб.)</w:t>
            </w:r>
          </w:p>
        </w:tc>
      </w:tr>
      <w:tr w:rsidR="00560FCC" w:rsidRPr="00BF23F0" w14:paraId="25B520A1" w14:textId="77777777" w:rsidTr="002154F7">
        <w:tc>
          <w:tcPr>
            <w:tcW w:w="2552" w:type="dxa"/>
          </w:tcPr>
          <w:p w14:paraId="2C761B30" w14:textId="77777777" w:rsidR="00560FCC" w:rsidRPr="00BF23F0" w:rsidRDefault="00560FCC" w:rsidP="002154F7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9FDB928" w14:textId="77777777" w:rsidR="00560FCC" w:rsidRPr="00BF23F0" w:rsidRDefault="00560FCC" w:rsidP="002154F7">
            <w:pPr>
              <w:spacing w:after="66"/>
            </w:pPr>
          </w:p>
        </w:tc>
      </w:tr>
      <w:tr w:rsidR="00560FCC" w:rsidRPr="00BF23F0" w14:paraId="4E123A91" w14:textId="77777777" w:rsidTr="002154F7">
        <w:tc>
          <w:tcPr>
            <w:tcW w:w="2552" w:type="dxa"/>
          </w:tcPr>
          <w:p w14:paraId="30B185F3" w14:textId="77777777" w:rsidR="00560FCC" w:rsidRPr="00BF23F0" w:rsidRDefault="00560FCC" w:rsidP="002154F7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56C7D5E" w14:textId="77777777" w:rsidR="00560FCC" w:rsidRPr="00BF23F0" w:rsidRDefault="00560FCC" w:rsidP="002154F7">
            <w:pPr>
              <w:spacing w:after="66"/>
            </w:pPr>
          </w:p>
        </w:tc>
      </w:tr>
    </w:tbl>
    <w:p w14:paraId="2C5DA817" w14:textId="77777777" w:rsidR="00560FCC" w:rsidRPr="00BF23F0" w:rsidRDefault="00560FCC" w:rsidP="00560FCC">
      <w:pPr>
        <w:spacing w:line="274" w:lineRule="exact"/>
        <w:ind w:left="220" w:right="100" w:firstLine="280"/>
        <w:rPr>
          <w:rStyle w:val="afff8"/>
          <w:b w:val="0"/>
        </w:rPr>
      </w:pPr>
    </w:p>
    <w:p w14:paraId="200644E9" w14:textId="77777777" w:rsidR="00560FCC" w:rsidRPr="00BF23F0" w:rsidRDefault="00560FCC" w:rsidP="00560FC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B8E6E38" w14:textId="77777777" w:rsidR="00560FCC" w:rsidRPr="00BF23F0" w:rsidRDefault="00560FCC" w:rsidP="00560F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273071" w14:textId="77777777" w:rsidR="00560FCC" w:rsidRPr="00BF23F0" w:rsidRDefault="00560FCC" w:rsidP="00560F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7A0737" w14:textId="77777777" w:rsidR="00560FCC" w:rsidRPr="00BF23F0" w:rsidRDefault="00560FCC" w:rsidP="00560F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8738A3E" w14:textId="77777777" w:rsidR="00560FCC" w:rsidRPr="00BF23F0" w:rsidRDefault="00560FCC" w:rsidP="00560F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38B4E61" w14:textId="77777777" w:rsidR="00560FCC" w:rsidRPr="00BF23F0" w:rsidRDefault="00560FCC" w:rsidP="00560F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24AC19E" w14:textId="77777777" w:rsidR="00560FCC" w:rsidRPr="00BF23F0" w:rsidRDefault="00560FCC" w:rsidP="00560F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F2B732" w14:textId="77777777" w:rsidR="00560FCC" w:rsidRPr="00BF23F0" w:rsidRDefault="00560FCC" w:rsidP="00560FC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6AC91D" w14:textId="77777777" w:rsidR="00560FCC" w:rsidRPr="00BF23F0" w:rsidRDefault="00560FCC" w:rsidP="00560FC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5B2301B" w14:textId="77777777" w:rsidR="00560FCC" w:rsidRPr="00BF23F0" w:rsidRDefault="00560FCC" w:rsidP="00560FC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0FCC" w:rsidRPr="00BF23F0" w14:paraId="7F19549B" w14:textId="77777777" w:rsidTr="002154F7">
        <w:tc>
          <w:tcPr>
            <w:tcW w:w="4503" w:type="dxa"/>
          </w:tcPr>
          <w:p w14:paraId="7FEC5C16" w14:textId="77777777" w:rsidR="00560FCC" w:rsidRPr="00E40827" w:rsidRDefault="00560FCC" w:rsidP="002154F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995C7DB" w14:textId="77777777" w:rsidR="00560FCC" w:rsidRPr="00BF23F0" w:rsidRDefault="00560FCC" w:rsidP="002154F7">
            <w:pPr>
              <w:autoSpaceDE w:val="0"/>
              <w:autoSpaceDN w:val="0"/>
              <w:adjustRightInd w:val="0"/>
            </w:pPr>
          </w:p>
          <w:p w14:paraId="7220ECCE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</w:p>
          <w:p w14:paraId="74298947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8845F1A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9416175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C448678" w14:textId="77777777" w:rsidR="00560FCC" w:rsidRPr="00E40827" w:rsidRDefault="00560FCC" w:rsidP="002154F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BE76F93" w14:textId="77777777" w:rsidR="00560FCC" w:rsidRPr="00BF23F0" w:rsidRDefault="00560FCC" w:rsidP="002154F7">
            <w:pPr>
              <w:autoSpaceDE w:val="0"/>
              <w:autoSpaceDN w:val="0"/>
              <w:adjustRightInd w:val="0"/>
            </w:pPr>
          </w:p>
          <w:p w14:paraId="58B04D44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</w:p>
          <w:p w14:paraId="7E9114FF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EDF7F0A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9CFC46F" w14:textId="77777777" w:rsidR="00560FCC" w:rsidRPr="00BF23F0" w:rsidRDefault="00560FCC" w:rsidP="00560FCC">
      <w:pPr>
        <w:spacing w:line="274" w:lineRule="exact"/>
        <w:ind w:left="220" w:right="100" w:firstLine="280"/>
        <w:jc w:val="both"/>
      </w:pPr>
    </w:p>
    <w:p w14:paraId="02AF8F33" w14:textId="77777777" w:rsidR="00560FCC" w:rsidRPr="00BF23F0" w:rsidRDefault="00560FCC" w:rsidP="00560FCC">
      <w:pPr>
        <w:spacing w:line="274" w:lineRule="exact"/>
        <w:ind w:left="220" w:right="100" w:firstLine="280"/>
        <w:jc w:val="both"/>
      </w:pPr>
    </w:p>
    <w:p w14:paraId="241545D6" w14:textId="77777777" w:rsidR="00560FCC" w:rsidRPr="00BF23F0" w:rsidRDefault="00560FCC" w:rsidP="00560FC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F24DFF6" w14:textId="77777777" w:rsidR="00560FCC" w:rsidRPr="00BF23F0" w:rsidRDefault="00560FCC" w:rsidP="00560FC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4B0BA35" w14:textId="77777777" w:rsidR="00560FCC" w:rsidRPr="00BF23F0" w:rsidRDefault="00560FCC" w:rsidP="00560FCC">
      <w:pPr>
        <w:spacing w:line="274" w:lineRule="exact"/>
        <w:ind w:left="220" w:right="100" w:firstLine="280"/>
      </w:pPr>
    </w:p>
    <w:p w14:paraId="2AE454ED" w14:textId="77777777" w:rsidR="00560FCC" w:rsidRPr="00BF23F0" w:rsidRDefault="00560FCC" w:rsidP="00560FCC">
      <w:pPr>
        <w:spacing w:line="274" w:lineRule="exact"/>
        <w:ind w:left="220" w:right="100" w:firstLine="280"/>
      </w:pPr>
    </w:p>
    <w:p w14:paraId="149AE17D" w14:textId="77777777" w:rsidR="00560FCC" w:rsidRDefault="00560FCC" w:rsidP="00560FCC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14C946A3" w14:textId="77777777" w:rsidR="00560FCC" w:rsidRDefault="00560FCC" w:rsidP="00560FCC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08A7A6F9" w14:textId="77777777" w:rsidR="00560FCC" w:rsidRDefault="00560FCC" w:rsidP="00560FCC">
      <w:pPr>
        <w:keepNext/>
        <w:keepLines/>
        <w:spacing w:after="9" w:line="230" w:lineRule="exact"/>
        <w:ind w:left="4620"/>
        <w:rPr>
          <w:rStyle w:val="53pt"/>
        </w:rPr>
      </w:pPr>
    </w:p>
    <w:p w14:paraId="22BD4413" w14:textId="77777777" w:rsidR="00560FCC" w:rsidRPr="00BF23F0" w:rsidRDefault="00560FCC" w:rsidP="00560FC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51E9476C" w14:textId="77777777" w:rsidR="00560FCC" w:rsidRDefault="00560FCC" w:rsidP="00560FCC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7D65CEC0" w14:textId="77777777" w:rsidR="00560FCC" w:rsidRPr="008D2D23" w:rsidRDefault="00560FCC" w:rsidP="00560FCC">
      <w:pPr>
        <w:keepNext/>
        <w:keepLines/>
        <w:spacing w:line="230" w:lineRule="exact"/>
        <w:rPr>
          <w:sz w:val="16"/>
          <w:szCs w:val="16"/>
        </w:rPr>
      </w:pPr>
    </w:p>
    <w:p w14:paraId="45B997C2" w14:textId="77777777" w:rsidR="00560FCC" w:rsidRDefault="00560FCC" w:rsidP="00560FCC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BFFB8A0" w14:textId="77777777" w:rsidR="00560FCC" w:rsidRPr="00BF23F0" w:rsidRDefault="00560FCC" w:rsidP="00560FC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C5AD973" w14:textId="77777777" w:rsidR="00560FCC" w:rsidRPr="00BF23F0" w:rsidRDefault="00560FCC" w:rsidP="00560FC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454C60D" w14:textId="77777777" w:rsidR="00560FCC" w:rsidRPr="00BF23F0" w:rsidRDefault="00560FCC" w:rsidP="00560FCC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33EC02F" w14:textId="77777777" w:rsidR="00560FCC" w:rsidRPr="00DE5799" w:rsidRDefault="00560FCC" w:rsidP="00560FC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95F8E49" w14:textId="77777777" w:rsidR="00560FCC" w:rsidRPr="00DE5799" w:rsidRDefault="00560FCC" w:rsidP="00560FC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1E25DBD" w14:textId="77777777" w:rsidR="00560FCC" w:rsidRPr="00DE5799" w:rsidRDefault="00560FCC" w:rsidP="00560FC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432DFA0" w14:textId="77777777" w:rsidR="00560FCC" w:rsidRPr="00BF23F0" w:rsidRDefault="00560FCC" w:rsidP="00560FCC">
      <w:pPr>
        <w:spacing w:line="299" w:lineRule="exact"/>
        <w:ind w:left="100" w:firstLine="300"/>
      </w:pPr>
    </w:p>
    <w:p w14:paraId="2EB9A6F0" w14:textId="77777777" w:rsidR="00560FCC" w:rsidRPr="00BF23F0" w:rsidRDefault="00560FCC" w:rsidP="00560FCC">
      <w:pPr>
        <w:tabs>
          <w:tab w:val="left" w:pos="358"/>
        </w:tabs>
        <w:jc w:val="center"/>
      </w:pPr>
    </w:p>
    <w:p w14:paraId="2346064D" w14:textId="77777777" w:rsidR="00560FCC" w:rsidRPr="00BF23F0" w:rsidRDefault="00560FCC" w:rsidP="00560FCC">
      <w:pPr>
        <w:tabs>
          <w:tab w:val="left" w:pos="358"/>
        </w:tabs>
        <w:jc w:val="center"/>
      </w:pPr>
    </w:p>
    <w:p w14:paraId="506C8BE4" w14:textId="77777777" w:rsidR="00560FCC" w:rsidRPr="00BF23F0" w:rsidRDefault="00560FCC" w:rsidP="00560FCC">
      <w:pPr>
        <w:tabs>
          <w:tab w:val="left" w:pos="358"/>
        </w:tabs>
        <w:jc w:val="center"/>
      </w:pPr>
    </w:p>
    <w:p w14:paraId="6F3F9473" w14:textId="77777777" w:rsidR="00560FCC" w:rsidRPr="00BF23F0" w:rsidRDefault="00560FCC" w:rsidP="00560FCC">
      <w:pPr>
        <w:tabs>
          <w:tab w:val="left" w:pos="358"/>
        </w:tabs>
        <w:jc w:val="center"/>
      </w:pPr>
      <w:r w:rsidRPr="00BF23F0">
        <w:t>Подписи Сторон</w:t>
      </w:r>
    </w:p>
    <w:p w14:paraId="752EEBD2" w14:textId="77777777" w:rsidR="00560FCC" w:rsidRPr="00BF23F0" w:rsidRDefault="00560FCC" w:rsidP="00560FC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0FCC" w:rsidRPr="00BF23F0" w14:paraId="780CB516" w14:textId="77777777" w:rsidTr="002154F7">
        <w:tc>
          <w:tcPr>
            <w:tcW w:w="4503" w:type="dxa"/>
          </w:tcPr>
          <w:p w14:paraId="2419D4CC" w14:textId="77777777" w:rsidR="00560FCC" w:rsidRPr="00E40827" w:rsidRDefault="00560FCC" w:rsidP="002154F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E05532E" w14:textId="77777777" w:rsidR="00560FCC" w:rsidRPr="00E40827" w:rsidRDefault="00560FCC" w:rsidP="002154F7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D54C09B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</w:p>
          <w:p w14:paraId="376E03A7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28EF590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16F4B44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A71AC9" w14:textId="77777777" w:rsidR="00560FCC" w:rsidRPr="00E40827" w:rsidRDefault="00560FCC" w:rsidP="002154F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6BB7BDF" w14:textId="77777777" w:rsidR="00560FCC" w:rsidRPr="00BF23F0" w:rsidRDefault="00560FCC" w:rsidP="002154F7">
            <w:pPr>
              <w:autoSpaceDE w:val="0"/>
              <w:autoSpaceDN w:val="0"/>
              <w:adjustRightInd w:val="0"/>
            </w:pPr>
          </w:p>
          <w:p w14:paraId="018BCE64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</w:p>
          <w:p w14:paraId="6B798487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FDE23B5" w14:textId="77777777" w:rsidR="00560FCC" w:rsidRPr="00BF23F0" w:rsidRDefault="00560FCC" w:rsidP="002154F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A8C0122" w14:textId="77777777" w:rsidR="00560FCC" w:rsidRDefault="00560FCC" w:rsidP="00560FCC">
      <w:pPr>
        <w:rPr>
          <w:lang w:val="x-none"/>
        </w:rPr>
      </w:pPr>
    </w:p>
    <w:p w14:paraId="08143DD0" w14:textId="77777777" w:rsidR="00560FCC" w:rsidRDefault="00560FCC" w:rsidP="00560FCC">
      <w:pPr>
        <w:rPr>
          <w:lang w:val="x-none"/>
        </w:rPr>
      </w:pPr>
    </w:p>
    <w:p w14:paraId="0B93FA7B" w14:textId="77777777" w:rsidR="00560FCC" w:rsidRDefault="00560FCC" w:rsidP="00560FCC">
      <w:pPr>
        <w:rPr>
          <w:lang w:val="x-none"/>
        </w:rPr>
      </w:pPr>
    </w:p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489A9502" w14:textId="03EF7237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1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E3F2C8" w14:textId="77777777" w:rsidR="00403465" w:rsidRDefault="00403465">
      <w:r>
        <w:separator/>
      </w:r>
    </w:p>
  </w:endnote>
  <w:endnote w:type="continuationSeparator" w:id="0">
    <w:p w14:paraId="69D873A1" w14:textId="77777777" w:rsidR="00403465" w:rsidRDefault="004034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EC9F628" w:rsidR="00202946" w:rsidRDefault="0020294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64E2" w:rsidRPr="00D964E2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202946" w:rsidRPr="001A6C06" w:rsidRDefault="0020294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14A4362" w14:textId="77777777" w:rsidR="00403465" w:rsidRDefault="00403465">
      <w:r>
        <w:separator/>
      </w:r>
    </w:p>
  </w:footnote>
  <w:footnote w:type="continuationSeparator" w:id="0">
    <w:p w14:paraId="1EF21873" w14:textId="77777777" w:rsidR="00403465" w:rsidRDefault="00403465">
      <w:r>
        <w:continuationSeparator/>
      </w:r>
    </w:p>
  </w:footnote>
  <w:footnote w:id="1">
    <w:p w14:paraId="3FE4BEB6" w14:textId="774A4FCA" w:rsidR="00202946" w:rsidRDefault="00202946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202946" w:rsidRPr="005279D1" w:rsidRDefault="00202946" w:rsidP="005279D1">
      <w:pPr>
        <w:pStyle w:val="afa"/>
        <w:ind w:left="-142"/>
        <w:rPr>
          <w:sz w:val="18"/>
          <w:szCs w:val="18"/>
        </w:rPr>
      </w:pPr>
      <w:bookmarkStart w:id="48" w:name="_GoBack"/>
      <w:bookmarkEnd w:id="48"/>
    </w:p>
  </w:footnote>
  <w:footnote w:id="2">
    <w:p w14:paraId="69D4D424" w14:textId="78D0891F" w:rsidR="00202946" w:rsidRPr="00025BB2" w:rsidRDefault="00202946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202946" w:rsidRPr="00D100AF" w:rsidRDefault="00202946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KAUy0oTgNQ882dqWpW4TKW6Op2g12W9YpU6y/iML4/+wHiaNLMfp1v6ombimmAaPv3onVANSEuZhyogTkOTnw==" w:salt="AF+EyazfhpwRfXrIxJw2s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4BF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62C5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946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8D1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3465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0FCC"/>
    <w:rsid w:val="0056129D"/>
    <w:rsid w:val="005623F8"/>
    <w:rsid w:val="005626E6"/>
    <w:rsid w:val="00563C5F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698A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E98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85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788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56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2102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4E2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hyperlink" Target="http://www.torgi.gov.ru" TargetMode="External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78FE2ED-00B3-424D-AAD0-6AC7EBF91D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79</Pages>
  <Words>8962</Words>
  <Characters>51087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Пользователь Windows</cp:lastModifiedBy>
  <cp:revision>18</cp:revision>
  <cp:lastPrinted>2021-07-08T10:48:00Z</cp:lastPrinted>
  <dcterms:created xsi:type="dcterms:W3CDTF">2021-05-24T14:37:00Z</dcterms:created>
  <dcterms:modified xsi:type="dcterms:W3CDTF">2021-07-08T10:55:00Z</dcterms:modified>
</cp:coreProperties>
</file>